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65F" w:rsidRDefault="009E065F" w:rsidP="00917A81">
      <w:pPr>
        <w:pStyle w:val="ConsPlusNormal"/>
        <w:jc w:val="right"/>
        <w:outlineLvl w:val="1"/>
      </w:pPr>
      <w:r>
        <w:t>Приложение N 7</w:t>
      </w:r>
    </w:p>
    <w:p w:rsidR="009E065F" w:rsidRDefault="009E065F" w:rsidP="00917A81">
      <w:pPr>
        <w:pStyle w:val="ConsPlusNormal"/>
        <w:jc w:val="right"/>
      </w:pPr>
      <w:r>
        <w:t>к Учетной политике</w:t>
      </w:r>
    </w:p>
    <w:p w:rsidR="009E065F" w:rsidRDefault="009E065F" w:rsidP="00917A81">
      <w:pPr>
        <w:pStyle w:val="ConsPlusNormal"/>
        <w:jc w:val="right"/>
      </w:pPr>
      <w:r>
        <w:t xml:space="preserve">для целей бухгалтерского  </w:t>
      </w:r>
    </w:p>
    <w:p w:rsidR="009E065F" w:rsidRPr="00B35B91" w:rsidRDefault="009E065F" w:rsidP="00917A81">
      <w:pPr>
        <w:keepNext/>
        <w:keepLines/>
        <w:spacing w:line="240" w:lineRule="auto"/>
        <w:ind w:left="6096" w:firstLine="0"/>
        <w:jc w:val="left"/>
        <w:rPr>
          <w:sz w:val="28"/>
          <w:szCs w:val="28"/>
        </w:rPr>
      </w:pPr>
      <w:r>
        <w:t xml:space="preserve">                         и налогового учета</w:t>
      </w:r>
      <w:r w:rsidRPr="00B35B91">
        <w:rPr>
          <w:sz w:val="28"/>
          <w:szCs w:val="28"/>
        </w:rPr>
        <w:br/>
      </w:r>
    </w:p>
    <w:p w:rsidR="009E065F" w:rsidRPr="00B35B91" w:rsidRDefault="009E065F" w:rsidP="00AB62CC">
      <w:pPr>
        <w:pStyle w:val="a4"/>
        <w:rPr>
          <w:szCs w:val="28"/>
        </w:rPr>
      </w:pPr>
      <w:bookmarkStart w:id="0" w:name="_docStart_16"/>
      <w:bookmarkStart w:id="1" w:name="_title_16"/>
      <w:bookmarkStart w:id="2" w:name="_ref_2046123"/>
      <w:bookmarkEnd w:id="0"/>
      <w:r w:rsidRPr="00B35B91">
        <w:rPr>
          <w:szCs w:val="28"/>
        </w:rPr>
        <w:t>Порядок оформления документов о вручении ценных подарков (сувенирной продукции) и их учета</w:t>
      </w:r>
      <w:bookmarkEnd w:id="1"/>
      <w:bookmarkEnd w:id="2"/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 w:rsidRPr="00B35B91">
        <w:rPr>
          <w:sz w:val="28"/>
          <w:szCs w:val="28"/>
        </w:rPr>
        <w:t>1. Настоящий Порядок устанавливает правила оформления документов о вручении ценных подарков (сувенирной продукции)</w:t>
      </w:r>
      <w:r w:rsidR="00B11861">
        <w:rPr>
          <w:sz w:val="28"/>
          <w:szCs w:val="28"/>
        </w:rPr>
        <w:t xml:space="preserve"> стоимостью от 4000,00руб.</w:t>
      </w:r>
      <w:r w:rsidRPr="00B35B91">
        <w:rPr>
          <w:sz w:val="28"/>
          <w:szCs w:val="28"/>
        </w:rPr>
        <w:t>, приобретаемых для дарения.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 w:rsidRPr="00B35B91">
        <w:rPr>
          <w:sz w:val="28"/>
          <w:szCs w:val="28"/>
        </w:rPr>
        <w:t>2. Ценные подарки (сувенирная продукция), вручаются при проведении торжественных и протокольных мероприятий и в иных случаях.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 w:rsidRPr="00B35B91">
        <w:rPr>
          <w:sz w:val="28"/>
          <w:szCs w:val="28"/>
        </w:rPr>
        <w:t>3. Основанием для вручения ценного подарка (сувенирной продукции), является распорядительный документ руководителя (приказ, распоряжение и др.).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 w:rsidRPr="00B35B91">
        <w:rPr>
          <w:sz w:val="28"/>
          <w:szCs w:val="28"/>
        </w:rPr>
        <w:t>4. Факт передачи (вручения) ценных подарков (сувенирной продукции) подтверждается актом, составленным по форме, приведенной в Приложении к настоящему Порядку.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 w:rsidRPr="00B35B91">
        <w:rPr>
          <w:sz w:val="28"/>
          <w:szCs w:val="28"/>
        </w:rPr>
        <w:t>5. Составление акта о вручении обеспечивает лицо, ответственное за вручение подарков (сувенирной продукции), или лицо, ответственное за организацию протокольного (торжественного) мероприятия.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 w:rsidRPr="00B35B91">
        <w:rPr>
          <w:sz w:val="28"/>
          <w:szCs w:val="28"/>
        </w:rPr>
        <w:t>6. Акт о вручении подписывают члены постоянно действующей комиссии по поступлению и выбытию активов.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 w:rsidRPr="00B35B91">
        <w:rPr>
          <w:sz w:val="28"/>
          <w:szCs w:val="28"/>
        </w:rPr>
        <w:t>7. Акт о вручении представляется в подразделение, ответственное за ведение учета, не позднее первого рабочего дня, следующего за днем вручения ценных подарков (сувенирной продукции).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8</w:t>
      </w:r>
      <w:r w:rsidRPr="00B35B91">
        <w:rPr>
          <w:sz w:val="28"/>
          <w:szCs w:val="28"/>
        </w:rPr>
        <w:t>. Если ценные подарки (сувенирная продукция), предназначенные для награждения (вручения), не поступают на хранение, а сразу вручаются, то применяется следующий порядок учета: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 w:rsidRPr="00B35B91">
        <w:rPr>
          <w:sz w:val="28"/>
          <w:szCs w:val="28"/>
        </w:rPr>
        <w:t>- при предоставлении ответственными лицами документов, подтверждающих приобретение и вручение, в учете одновременно отражается поступление и выбытие материальных ценностей на балансовых счетах;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 w:rsidRPr="00B35B91">
        <w:rPr>
          <w:sz w:val="28"/>
          <w:szCs w:val="28"/>
        </w:rPr>
        <w:t xml:space="preserve">- на забалансовом </w:t>
      </w:r>
      <w:hyperlink r:id="rId7" w:history="1">
        <w:r w:rsidRPr="00B35B91">
          <w:rPr>
            <w:rStyle w:val="afc"/>
            <w:sz w:val="28"/>
            <w:szCs w:val="28"/>
          </w:rPr>
          <w:t>счете 07</w:t>
        </w:r>
      </w:hyperlink>
      <w:r w:rsidRPr="00B35B91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35B91">
        <w:rPr>
          <w:sz w:val="28"/>
          <w:szCs w:val="28"/>
        </w:rPr>
        <w:t>Награды, призы, кубки и ценные подарки</w:t>
      </w:r>
      <w:r>
        <w:rPr>
          <w:sz w:val="28"/>
          <w:szCs w:val="28"/>
        </w:rPr>
        <w:t>»</w:t>
      </w:r>
      <w:r w:rsidRPr="00B35B91">
        <w:rPr>
          <w:sz w:val="28"/>
          <w:szCs w:val="28"/>
        </w:rPr>
        <w:t xml:space="preserve"> информация не отражается.</w:t>
      </w:r>
    </w:p>
    <w:p w:rsidR="009E065F" w:rsidRPr="00B35B91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9</w:t>
      </w:r>
      <w:r w:rsidRPr="00B35B91">
        <w:rPr>
          <w:sz w:val="28"/>
          <w:szCs w:val="28"/>
        </w:rPr>
        <w:t>. Если ценные подарки (сувенирная продукция), для проведения торжественных и протокольных мероприятий выдаются из мест хранения, то применяется следующий порядок учета:</w:t>
      </w:r>
    </w:p>
    <w:p w:rsidR="00802D22" w:rsidRPr="00781442" w:rsidRDefault="00802D22" w:rsidP="00802D22">
      <w:pPr>
        <w:spacing w:before="0" w:after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поступление материальных ценностей </w:t>
      </w:r>
      <w:r w:rsidRPr="00781442">
        <w:rPr>
          <w:sz w:val="28"/>
          <w:szCs w:val="28"/>
        </w:rPr>
        <w:t>в места хранения отражается в учете на балансовых счетах в общем порядке</w:t>
      </w:r>
      <w:r w:rsidRPr="00781442">
        <w:rPr>
          <w:sz w:val="28"/>
          <w:szCs w:val="28"/>
          <w:shd w:val="clear" w:color="auto" w:fill="FFFFFF"/>
        </w:rPr>
        <w:t xml:space="preserve"> счете 10536349 «Увеличение стоимости прочих материальных запасов однократного применения»</w:t>
      </w:r>
      <w:r w:rsidRPr="00781442">
        <w:rPr>
          <w:sz w:val="28"/>
          <w:szCs w:val="28"/>
        </w:rPr>
        <w:t>;</w:t>
      </w:r>
    </w:p>
    <w:p w:rsidR="00802D22" w:rsidRDefault="00802D22" w:rsidP="00802D22">
      <w:pPr>
        <w:spacing w:before="0" w:after="0" w:line="240" w:lineRule="auto"/>
        <w:ind w:firstLine="709"/>
        <w:rPr>
          <w:sz w:val="28"/>
          <w:szCs w:val="28"/>
        </w:rPr>
      </w:pPr>
      <w:r w:rsidRPr="00781442">
        <w:rPr>
          <w:sz w:val="28"/>
          <w:szCs w:val="28"/>
        </w:rPr>
        <w:t xml:space="preserve">- при передаче со склада ответственному лицу для </w:t>
      </w:r>
      <w:r w:rsidR="00387430" w:rsidRPr="00781442">
        <w:rPr>
          <w:color w:val="000000"/>
          <w:sz w:val="28"/>
          <w:szCs w:val="28"/>
        </w:rPr>
        <w:t>вручения на основании требования-накладной (с формированием накладной на внутреннее перемещение (ф. 0504102</w:t>
      </w:r>
      <w:r w:rsidR="00387430" w:rsidRPr="00781442">
        <w:rPr>
          <w:color w:val="000000"/>
        </w:rPr>
        <w:t>)</w:t>
      </w:r>
      <w:r w:rsidRPr="00781442">
        <w:rPr>
          <w:sz w:val="28"/>
          <w:szCs w:val="28"/>
        </w:rPr>
        <w:t>, балансовая стоимость списывается на</w:t>
      </w:r>
      <w:bookmarkStart w:id="3" w:name="_GoBack"/>
      <w:bookmarkEnd w:id="3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расходы текущего финансового периода с одновременным поступлением на забалансовый счет 07 «Награды, призы, кубки и ценные подарки»</w:t>
      </w:r>
    </w:p>
    <w:p w:rsidR="00802D22" w:rsidRDefault="00802D22" w:rsidP="00802D22">
      <w:pPr>
        <w:spacing w:before="0" w:after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по факту документального подтверждения вручения подарков (сувенирной продукции) их стоимость списывается с забалансового </w:t>
      </w:r>
      <w:hyperlink r:id="rId8" w:history="1">
        <w:r>
          <w:rPr>
            <w:rStyle w:val="afc"/>
            <w:sz w:val="28"/>
            <w:szCs w:val="28"/>
          </w:rPr>
          <w:t>счета 07</w:t>
        </w:r>
      </w:hyperlink>
      <w:r>
        <w:rPr>
          <w:sz w:val="28"/>
          <w:szCs w:val="28"/>
        </w:rPr>
        <w:t xml:space="preserve"> «Награды, призы, кубки и ценные подарки».</w:t>
      </w:r>
    </w:p>
    <w:p w:rsidR="00802D22" w:rsidRDefault="00802D22" w:rsidP="00802D22">
      <w:pPr>
        <w:spacing w:before="0" w:after="0"/>
        <w:ind w:firstLine="426"/>
        <w:rPr>
          <w:sz w:val="28"/>
          <w:szCs w:val="28"/>
          <w:shd w:val="clear" w:color="auto" w:fill="FFFFFF"/>
        </w:rPr>
      </w:pPr>
      <w:r>
        <w:rPr>
          <w:rFonts w:ascii="Arial" w:hAnsi="Arial" w:cs="Arial"/>
          <w:sz w:val="28"/>
          <w:szCs w:val="28"/>
        </w:rPr>
        <w:t> </w:t>
      </w:r>
      <w:r>
        <w:rPr>
          <w:sz w:val="28"/>
          <w:szCs w:val="28"/>
        </w:rPr>
        <w:t xml:space="preserve">  10. Учет ведется по стоимости приобретения.  </w:t>
      </w:r>
    </w:p>
    <w:p w:rsidR="009E065F" w:rsidRDefault="009E065F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802D22" w:rsidRPr="00B35B91" w:rsidRDefault="00802D22" w:rsidP="008756FE">
      <w:pPr>
        <w:spacing w:before="0" w:after="0" w:line="240" w:lineRule="auto"/>
        <w:ind w:firstLine="709"/>
        <w:rPr>
          <w:sz w:val="28"/>
          <w:szCs w:val="28"/>
        </w:rPr>
      </w:pPr>
    </w:p>
    <w:p w:rsidR="009E065F" w:rsidRPr="008756FE" w:rsidRDefault="009E065F" w:rsidP="008756FE">
      <w:pPr>
        <w:keepNext/>
        <w:keepLines/>
        <w:spacing w:line="240" w:lineRule="auto"/>
        <w:ind w:left="4111" w:firstLine="0"/>
        <w:jc w:val="left"/>
        <w:rPr>
          <w:sz w:val="24"/>
          <w:szCs w:val="24"/>
        </w:rPr>
      </w:pPr>
      <w:r w:rsidRPr="00B35B91">
        <w:rPr>
          <w:sz w:val="28"/>
          <w:szCs w:val="28"/>
        </w:rPr>
        <w:lastRenderedPageBreak/>
        <w:t xml:space="preserve">Приложение </w:t>
      </w:r>
      <w:r w:rsidRPr="00B35B91">
        <w:rPr>
          <w:sz w:val="28"/>
          <w:szCs w:val="28"/>
        </w:rPr>
        <w:br/>
        <w:t>к Порядку оформления документов о вручении</w:t>
      </w:r>
      <w:r>
        <w:rPr>
          <w:sz w:val="28"/>
          <w:szCs w:val="28"/>
        </w:rPr>
        <w:t xml:space="preserve"> </w:t>
      </w:r>
      <w:r w:rsidRPr="00B35B91">
        <w:rPr>
          <w:sz w:val="28"/>
          <w:szCs w:val="28"/>
        </w:rPr>
        <w:t>ценных подарков (сувенирной продукции)</w:t>
      </w:r>
      <w:r>
        <w:rPr>
          <w:sz w:val="28"/>
          <w:szCs w:val="28"/>
        </w:rPr>
        <w:t xml:space="preserve"> </w:t>
      </w:r>
      <w:r w:rsidRPr="00B35B91">
        <w:rPr>
          <w:sz w:val="28"/>
          <w:szCs w:val="28"/>
        </w:rPr>
        <w:t>и их учета</w:t>
      </w:r>
      <w:r w:rsidRPr="00B35B91">
        <w:rPr>
          <w:sz w:val="28"/>
          <w:szCs w:val="28"/>
        </w:rPr>
        <w:br/>
      </w:r>
      <w:r w:rsidRPr="00B35B91">
        <w:rPr>
          <w:sz w:val="28"/>
          <w:szCs w:val="28"/>
        </w:rPr>
        <w:br/>
      </w:r>
      <w:r w:rsidRPr="00B35B91">
        <w:rPr>
          <w:sz w:val="28"/>
          <w:szCs w:val="28"/>
        </w:rPr>
        <w:br/>
        <w:t>УТВЕРЖДАЮ</w:t>
      </w:r>
      <w:r w:rsidRPr="00B35B91">
        <w:rPr>
          <w:sz w:val="28"/>
          <w:szCs w:val="28"/>
        </w:rPr>
        <w:br/>
      </w:r>
      <w:r w:rsidRPr="00B35B91">
        <w:rPr>
          <w:sz w:val="28"/>
          <w:szCs w:val="28"/>
          <w:u w:val="single"/>
        </w:rPr>
        <w:t>                                                                          </w:t>
      </w:r>
      <w:r w:rsidRPr="00B35B91">
        <w:rPr>
          <w:sz w:val="28"/>
          <w:szCs w:val="28"/>
        </w:rPr>
        <w:br/>
      </w:r>
      <w:r w:rsidRPr="008756FE">
        <w:rPr>
          <w:sz w:val="24"/>
          <w:szCs w:val="24"/>
          <w:u w:val="single"/>
        </w:rPr>
        <w:t>    (должность, фамилия, инициалы руководителя)</w:t>
      </w:r>
    </w:p>
    <w:p w:rsidR="009E065F" w:rsidRPr="00B35B91" w:rsidRDefault="009E065F" w:rsidP="00AB62CC">
      <w:pPr>
        <w:spacing w:line="240" w:lineRule="auto"/>
        <w:jc w:val="center"/>
        <w:rPr>
          <w:sz w:val="28"/>
          <w:szCs w:val="28"/>
        </w:rPr>
      </w:pPr>
      <w:r w:rsidRPr="00B35B91">
        <w:rPr>
          <w:b/>
          <w:sz w:val="28"/>
          <w:szCs w:val="28"/>
        </w:rPr>
        <w:t xml:space="preserve">АКТ </w:t>
      </w:r>
    </w:p>
    <w:p w:rsidR="009E065F" w:rsidRPr="00B11861" w:rsidRDefault="009E065F" w:rsidP="00AB62CC">
      <w:pPr>
        <w:spacing w:line="240" w:lineRule="auto"/>
        <w:jc w:val="center"/>
        <w:rPr>
          <w:b/>
          <w:sz w:val="28"/>
          <w:szCs w:val="28"/>
        </w:rPr>
      </w:pPr>
      <w:r w:rsidRPr="00B35B91">
        <w:rPr>
          <w:b/>
          <w:sz w:val="28"/>
          <w:szCs w:val="28"/>
        </w:rPr>
        <w:t>о вручении ценных подарков</w:t>
      </w:r>
      <w:r w:rsidR="00B11861">
        <w:rPr>
          <w:b/>
          <w:sz w:val="28"/>
          <w:szCs w:val="28"/>
        </w:rPr>
        <w:t xml:space="preserve"> </w:t>
      </w:r>
      <w:r w:rsidR="00B11861" w:rsidRPr="00B11861">
        <w:rPr>
          <w:b/>
          <w:sz w:val="28"/>
          <w:szCs w:val="28"/>
        </w:rPr>
        <w:t>(сувенирной продукции)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8178"/>
        <w:gridCol w:w="1394"/>
      </w:tblGrid>
      <w:tr w:rsidR="009E065F" w:rsidRPr="00B35B91">
        <w:tc>
          <w:tcPr>
            <w:tcW w:w="430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B35B91" w:rsidRDefault="009E065F" w:rsidP="00AB62CC">
            <w:pPr>
              <w:pStyle w:val="Normalunindented"/>
              <w:keepNext/>
              <w:spacing w:line="24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B35B91">
              <w:rPr>
                <w:sz w:val="28"/>
                <w:szCs w:val="28"/>
                <w:u w:val="single"/>
              </w:rPr>
              <w:t xml:space="preserve">      </w:t>
            </w:r>
            <w:r>
              <w:rPr>
                <w:sz w:val="28"/>
                <w:szCs w:val="28"/>
              </w:rPr>
              <w:t>»</w:t>
            </w:r>
            <w:r w:rsidRPr="00B35B91">
              <w:rPr>
                <w:sz w:val="28"/>
                <w:szCs w:val="28"/>
              </w:rPr>
              <w:t xml:space="preserve"> </w:t>
            </w:r>
            <w:r w:rsidRPr="00B35B91">
              <w:rPr>
                <w:sz w:val="28"/>
                <w:szCs w:val="28"/>
                <w:u w:val="single"/>
              </w:rPr>
              <w:t>                         </w:t>
            </w:r>
            <w:r w:rsidRPr="00B35B91">
              <w:rPr>
                <w:sz w:val="28"/>
                <w:szCs w:val="28"/>
              </w:rPr>
              <w:t xml:space="preserve"> 20</w:t>
            </w:r>
            <w:r w:rsidRPr="00B35B91">
              <w:rPr>
                <w:sz w:val="28"/>
                <w:szCs w:val="28"/>
                <w:u w:val="single"/>
              </w:rPr>
              <w:t>       </w:t>
            </w:r>
            <w:r w:rsidRPr="00B35B91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B35B91" w:rsidRDefault="009E065F" w:rsidP="00AB62CC">
            <w:pPr>
              <w:pStyle w:val="Normalunindented"/>
              <w:keepNext/>
              <w:spacing w:line="240" w:lineRule="auto"/>
              <w:jc w:val="left"/>
              <w:rPr>
                <w:sz w:val="28"/>
                <w:szCs w:val="28"/>
              </w:rPr>
            </w:pPr>
            <w:r w:rsidRPr="00B35B91">
              <w:rPr>
                <w:sz w:val="28"/>
                <w:szCs w:val="28"/>
              </w:rPr>
              <w:t>№</w:t>
            </w:r>
            <w:r w:rsidRPr="00B35B91">
              <w:rPr>
                <w:sz w:val="28"/>
                <w:szCs w:val="28"/>
                <w:u w:val="single"/>
              </w:rPr>
              <w:t>             </w:t>
            </w:r>
          </w:p>
        </w:tc>
      </w:tr>
    </w:tbl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>Комиссия в составе: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 xml:space="preserve">Председатель </w:t>
      </w:r>
      <w:r w:rsidRPr="00B35B91">
        <w:rPr>
          <w:sz w:val="28"/>
          <w:szCs w:val="28"/>
          <w:u w:val="single"/>
        </w:rPr>
        <w:t xml:space="preserve">                  </w:t>
      </w:r>
      <w:r w:rsidRPr="008756FE">
        <w:rPr>
          <w:sz w:val="24"/>
          <w:szCs w:val="24"/>
          <w:u w:val="single"/>
        </w:rPr>
        <w:t>(должность, фамилия, инициалы)</w:t>
      </w:r>
      <w:r w:rsidRPr="00B35B91">
        <w:rPr>
          <w:sz w:val="28"/>
          <w:szCs w:val="28"/>
          <w:u w:val="single"/>
        </w:rPr>
        <w:t xml:space="preserve">                  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>Члены комиссии:</w:t>
      </w:r>
    </w:p>
    <w:p w:rsidR="009E065F" w:rsidRPr="008756FE" w:rsidRDefault="009E065F" w:rsidP="00AB62CC">
      <w:pPr>
        <w:spacing w:line="240" w:lineRule="auto"/>
        <w:rPr>
          <w:sz w:val="24"/>
          <w:szCs w:val="24"/>
        </w:rPr>
      </w:pPr>
      <w:r w:rsidRPr="008756FE">
        <w:rPr>
          <w:sz w:val="24"/>
          <w:szCs w:val="24"/>
          <w:u w:val="single"/>
        </w:rPr>
        <w:t>                  (должность, фамилия, инициалы)                  </w:t>
      </w:r>
    </w:p>
    <w:p w:rsidR="009E065F" w:rsidRPr="008756FE" w:rsidRDefault="009E065F" w:rsidP="00AB62CC">
      <w:pPr>
        <w:spacing w:line="240" w:lineRule="auto"/>
        <w:rPr>
          <w:sz w:val="24"/>
          <w:szCs w:val="24"/>
        </w:rPr>
      </w:pPr>
      <w:r w:rsidRPr="008756FE">
        <w:rPr>
          <w:sz w:val="24"/>
          <w:szCs w:val="24"/>
          <w:u w:val="single"/>
        </w:rPr>
        <w:t>                  (должность, фамилия, инициалы)                  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8756FE">
        <w:rPr>
          <w:sz w:val="24"/>
          <w:szCs w:val="24"/>
          <w:u w:val="single"/>
        </w:rPr>
        <w:t>                  (должность, фамилия, инициалы)</w:t>
      </w:r>
      <w:r w:rsidRPr="00B35B91">
        <w:rPr>
          <w:sz w:val="28"/>
          <w:szCs w:val="28"/>
          <w:u w:val="single"/>
        </w:rPr>
        <w:t xml:space="preserve">                  </w:t>
      </w:r>
      <w:r w:rsidRPr="00B35B91">
        <w:rPr>
          <w:sz w:val="28"/>
          <w:szCs w:val="28"/>
        </w:rPr>
        <w:t>,</w:t>
      </w:r>
    </w:p>
    <w:p w:rsidR="009E065F" w:rsidRPr="008756FE" w:rsidRDefault="009E065F" w:rsidP="00AB62CC">
      <w:pPr>
        <w:spacing w:line="240" w:lineRule="auto"/>
        <w:rPr>
          <w:sz w:val="24"/>
          <w:szCs w:val="24"/>
        </w:rPr>
      </w:pPr>
      <w:r w:rsidRPr="00B35B91">
        <w:rPr>
          <w:sz w:val="28"/>
          <w:szCs w:val="28"/>
        </w:rPr>
        <w:t xml:space="preserve">назначенная </w:t>
      </w:r>
      <w:r w:rsidRPr="00B35B91">
        <w:rPr>
          <w:sz w:val="28"/>
          <w:szCs w:val="28"/>
          <w:u w:val="single"/>
        </w:rPr>
        <w:t xml:space="preserve">        </w:t>
      </w:r>
      <w:r w:rsidRPr="008756FE">
        <w:rPr>
          <w:sz w:val="24"/>
          <w:szCs w:val="24"/>
          <w:u w:val="single"/>
        </w:rPr>
        <w:t>(наименование распорядительного акта руководителя)        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 xml:space="preserve">от </w:t>
      </w:r>
      <w:r>
        <w:rPr>
          <w:sz w:val="28"/>
          <w:szCs w:val="28"/>
        </w:rPr>
        <w:t>«</w:t>
      </w:r>
      <w:r w:rsidRPr="00B35B91">
        <w:rPr>
          <w:sz w:val="28"/>
          <w:szCs w:val="28"/>
          <w:u w:val="single"/>
        </w:rPr>
        <w:t xml:space="preserve">         </w:t>
      </w:r>
      <w:r>
        <w:rPr>
          <w:sz w:val="28"/>
          <w:szCs w:val="28"/>
          <w:u w:val="single"/>
        </w:rPr>
        <w:t>»</w:t>
      </w:r>
      <w:r w:rsidRPr="00B35B91">
        <w:rPr>
          <w:sz w:val="28"/>
          <w:szCs w:val="28"/>
          <w:u w:val="single"/>
        </w:rPr>
        <w:t>                                            </w:t>
      </w:r>
      <w:r w:rsidRPr="00B35B91">
        <w:rPr>
          <w:sz w:val="28"/>
          <w:szCs w:val="28"/>
        </w:rPr>
        <w:t>20</w:t>
      </w:r>
      <w:r w:rsidRPr="00B35B91">
        <w:rPr>
          <w:sz w:val="28"/>
          <w:szCs w:val="28"/>
          <w:u w:val="single"/>
        </w:rPr>
        <w:t>           </w:t>
      </w:r>
      <w:r w:rsidRPr="00B35B91">
        <w:rPr>
          <w:sz w:val="28"/>
          <w:szCs w:val="28"/>
        </w:rPr>
        <w:t xml:space="preserve">г. № </w:t>
      </w:r>
      <w:r w:rsidRPr="00B35B91">
        <w:rPr>
          <w:sz w:val="28"/>
          <w:szCs w:val="28"/>
          <w:u w:val="single"/>
        </w:rPr>
        <w:t>               </w:t>
      </w:r>
      <w:r w:rsidRPr="00B35B91">
        <w:rPr>
          <w:sz w:val="28"/>
          <w:szCs w:val="28"/>
        </w:rPr>
        <w:t>,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 xml:space="preserve">составила настоящий акт о том, что на основании </w:t>
      </w:r>
      <w:r w:rsidRPr="00B35B91">
        <w:rPr>
          <w:sz w:val="28"/>
          <w:szCs w:val="28"/>
          <w:u w:val="single"/>
        </w:rPr>
        <w:t>                                                                                                                                       </w:t>
      </w:r>
    </w:p>
    <w:p w:rsidR="009E065F" w:rsidRPr="008756FE" w:rsidRDefault="009E065F" w:rsidP="008756FE">
      <w:pPr>
        <w:spacing w:before="0" w:after="0" w:line="240" w:lineRule="auto"/>
        <w:rPr>
          <w:sz w:val="24"/>
          <w:szCs w:val="24"/>
        </w:rPr>
      </w:pPr>
      <w:r w:rsidRPr="00B35B91">
        <w:rPr>
          <w:sz w:val="28"/>
          <w:szCs w:val="28"/>
          <w:u w:val="single"/>
        </w:rPr>
        <w:t xml:space="preserve">    </w:t>
      </w:r>
      <w:r w:rsidRPr="008756FE">
        <w:rPr>
          <w:sz w:val="24"/>
          <w:szCs w:val="24"/>
          <w:u w:val="single"/>
        </w:rPr>
        <w:t>(наименование, номер и дата распорядительного акта о вручении ценного подарка (сувенирной продукции))    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>вручен(ы) ценный(е) подарок(и) (сувенирная продукция):</w:t>
      </w:r>
    </w:p>
    <w:tbl>
      <w:tblPr>
        <w:tblW w:w="5041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1768"/>
        <w:gridCol w:w="1355"/>
        <w:gridCol w:w="1715"/>
        <w:gridCol w:w="1417"/>
        <w:gridCol w:w="791"/>
        <w:gridCol w:w="967"/>
        <w:gridCol w:w="1766"/>
      </w:tblGrid>
      <w:tr w:rsidR="009E065F" w:rsidRPr="00B35B91" w:rsidTr="008756FE">
        <w:tc>
          <w:tcPr>
            <w:tcW w:w="937" w:type="pct"/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</w:rPr>
              <w:lastRenderedPageBreak/>
              <w:t>Ф.И.О. награждаемого</w:t>
            </w:r>
          </w:p>
        </w:tc>
        <w:tc>
          <w:tcPr>
            <w:tcW w:w="687" w:type="pct"/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</w:rPr>
              <w:t>Должность *</w:t>
            </w:r>
          </w:p>
        </w:tc>
        <w:tc>
          <w:tcPr>
            <w:tcW w:w="869" w:type="pct"/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</w:rPr>
              <w:t>Наименование ценного подарка</w:t>
            </w:r>
          </w:p>
        </w:tc>
        <w:tc>
          <w:tcPr>
            <w:tcW w:w="719" w:type="pct"/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</w:rPr>
              <w:t>Количество</w:t>
            </w:r>
          </w:p>
        </w:tc>
        <w:tc>
          <w:tcPr>
            <w:tcW w:w="403" w:type="pct"/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</w:rPr>
              <w:t>Цена, руб.</w:t>
            </w:r>
          </w:p>
        </w:tc>
        <w:tc>
          <w:tcPr>
            <w:tcW w:w="491" w:type="pct"/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</w:rPr>
              <w:t>Сумма, руб.</w:t>
            </w:r>
          </w:p>
        </w:tc>
        <w:tc>
          <w:tcPr>
            <w:tcW w:w="895" w:type="pct"/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</w:rPr>
              <w:t>Подпись награжденного **</w:t>
            </w:r>
          </w:p>
        </w:tc>
      </w:tr>
      <w:tr w:rsidR="009E065F" w:rsidRPr="00B35B91" w:rsidTr="008756FE">
        <w:tc>
          <w:tcPr>
            <w:tcW w:w="93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68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6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71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03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91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95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</w:tr>
      <w:tr w:rsidR="009E065F" w:rsidRPr="00B35B91" w:rsidTr="008756FE">
        <w:tc>
          <w:tcPr>
            <w:tcW w:w="93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68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6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71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03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91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95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</w:tr>
      <w:tr w:rsidR="009E065F" w:rsidRPr="00B35B91" w:rsidTr="008756FE">
        <w:tc>
          <w:tcPr>
            <w:tcW w:w="93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68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6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71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03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91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95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</w:tr>
      <w:tr w:rsidR="009E065F" w:rsidRPr="00B35B91" w:rsidTr="008756FE">
        <w:tc>
          <w:tcPr>
            <w:tcW w:w="93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68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6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71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03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91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95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</w:tr>
      <w:tr w:rsidR="009E065F" w:rsidRPr="00B35B91" w:rsidTr="008756FE">
        <w:tc>
          <w:tcPr>
            <w:tcW w:w="93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68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6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71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03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91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95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</w:tr>
      <w:tr w:rsidR="009E065F" w:rsidRPr="00B35B91" w:rsidTr="008756FE">
        <w:tc>
          <w:tcPr>
            <w:tcW w:w="93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68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6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71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03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91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95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</w:tr>
      <w:tr w:rsidR="009E065F" w:rsidRPr="00B35B91" w:rsidTr="008756FE">
        <w:tc>
          <w:tcPr>
            <w:tcW w:w="93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68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6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71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03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91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95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</w:tr>
      <w:tr w:rsidR="009E065F" w:rsidRPr="00B35B91" w:rsidTr="008756FE">
        <w:tc>
          <w:tcPr>
            <w:tcW w:w="93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687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6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71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03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91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95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</w:tr>
      <w:tr w:rsidR="009E065F" w:rsidRPr="00B35B91" w:rsidTr="008756FE">
        <w:tc>
          <w:tcPr>
            <w:tcW w:w="937" w:type="pct"/>
          </w:tcPr>
          <w:p w:rsidR="009E065F" w:rsidRPr="00B35B91" w:rsidRDefault="009E065F" w:rsidP="008756FE">
            <w:pPr>
              <w:pStyle w:val="Normalunindented"/>
              <w:keepNext/>
              <w:spacing w:before="0" w:after="0" w:line="240" w:lineRule="auto"/>
              <w:rPr>
                <w:sz w:val="28"/>
                <w:szCs w:val="28"/>
              </w:rPr>
            </w:pPr>
            <w:r w:rsidRPr="00B35B91">
              <w:rPr>
                <w:sz w:val="28"/>
                <w:szCs w:val="28"/>
              </w:rPr>
              <w:t>Итого</w:t>
            </w:r>
          </w:p>
        </w:tc>
        <w:tc>
          <w:tcPr>
            <w:tcW w:w="687" w:type="pct"/>
          </w:tcPr>
          <w:p w:rsidR="009E065F" w:rsidRPr="00B35B91" w:rsidRDefault="009E065F" w:rsidP="008756FE">
            <w:pPr>
              <w:pStyle w:val="Normalunindented"/>
              <w:keepNext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B35B91">
              <w:rPr>
                <w:sz w:val="28"/>
                <w:szCs w:val="28"/>
              </w:rPr>
              <w:t>x</w:t>
            </w:r>
          </w:p>
        </w:tc>
        <w:tc>
          <w:tcPr>
            <w:tcW w:w="869" w:type="pct"/>
          </w:tcPr>
          <w:p w:rsidR="009E065F" w:rsidRPr="00B35B91" w:rsidRDefault="009E065F" w:rsidP="008756FE">
            <w:pPr>
              <w:pStyle w:val="Normalunindented"/>
              <w:keepNext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B35B91">
              <w:rPr>
                <w:sz w:val="28"/>
                <w:szCs w:val="28"/>
              </w:rPr>
              <w:t>х</w:t>
            </w:r>
          </w:p>
        </w:tc>
        <w:tc>
          <w:tcPr>
            <w:tcW w:w="719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403" w:type="pct"/>
          </w:tcPr>
          <w:p w:rsidR="009E065F" w:rsidRPr="00B35B91" w:rsidRDefault="009E065F" w:rsidP="008756FE">
            <w:pPr>
              <w:pStyle w:val="Normalunindented"/>
              <w:keepNext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B35B91">
              <w:rPr>
                <w:sz w:val="28"/>
                <w:szCs w:val="28"/>
              </w:rPr>
              <w:t>х</w:t>
            </w:r>
          </w:p>
        </w:tc>
        <w:tc>
          <w:tcPr>
            <w:tcW w:w="491" w:type="pct"/>
          </w:tcPr>
          <w:p w:rsidR="009E065F" w:rsidRPr="00B35B91" w:rsidRDefault="009E065F" w:rsidP="008756FE">
            <w:pPr>
              <w:keepNext/>
              <w:spacing w:before="0" w:after="0" w:line="24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895" w:type="pct"/>
          </w:tcPr>
          <w:p w:rsidR="009E065F" w:rsidRPr="00B35B91" w:rsidRDefault="009E065F" w:rsidP="008756FE">
            <w:pPr>
              <w:pStyle w:val="Normalunindented"/>
              <w:keepNext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B35B91">
              <w:rPr>
                <w:sz w:val="28"/>
                <w:szCs w:val="28"/>
              </w:rPr>
              <w:t>х</w:t>
            </w:r>
          </w:p>
        </w:tc>
      </w:tr>
    </w:tbl>
    <w:p w:rsidR="009E065F" w:rsidRPr="008756FE" w:rsidRDefault="009E065F" w:rsidP="00AB62CC">
      <w:pPr>
        <w:spacing w:line="240" w:lineRule="auto"/>
        <w:rPr>
          <w:sz w:val="24"/>
          <w:szCs w:val="24"/>
        </w:rPr>
      </w:pPr>
      <w:r w:rsidRPr="008756FE">
        <w:rPr>
          <w:sz w:val="24"/>
          <w:szCs w:val="24"/>
        </w:rPr>
        <w:t>* Для лиц, не являющихся работниками субъекта учета, указывается также место работы. Графа заполняется на основании распорядительных актов на проведение торжественных (протокольных) мероприятий.</w:t>
      </w:r>
    </w:p>
    <w:p w:rsidR="009E065F" w:rsidRPr="008756FE" w:rsidRDefault="009E065F" w:rsidP="00AB62CC">
      <w:pPr>
        <w:spacing w:line="240" w:lineRule="auto"/>
        <w:rPr>
          <w:sz w:val="24"/>
          <w:szCs w:val="24"/>
        </w:rPr>
      </w:pPr>
      <w:r w:rsidRPr="008756FE">
        <w:rPr>
          <w:sz w:val="24"/>
          <w:szCs w:val="24"/>
        </w:rPr>
        <w:t>** Для лиц, не являющихся работниками субъекта учета, может не заполняться (</w:t>
      </w:r>
      <w:hyperlink r:id="rId9" w:history="1">
        <w:r w:rsidRPr="008756FE">
          <w:rPr>
            <w:rStyle w:val="afc"/>
            <w:sz w:val="24"/>
            <w:szCs w:val="24"/>
          </w:rPr>
          <w:t>Письмо</w:t>
        </w:r>
      </w:hyperlink>
      <w:r w:rsidRPr="008756FE">
        <w:rPr>
          <w:sz w:val="24"/>
          <w:szCs w:val="24"/>
        </w:rPr>
        <w:t xml:space="preserve"> Минфина России от 26.04.2019 № 02-07-07/31230).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>Всего по настоящему акту вручено подарков (сувенирной продукции) на общую сумму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8756FE">
        <w:rPr>
          <w:sz w:val="24"/>
          <w:szCs w:val="24"/>
          <w:u w:val="single"/>
        </w:rPr>
        <w:t>                                  (сумма прописью)                                                    </w:t>
      </w:r>
      <w:r w:rsidRPr="00B35B91">
        <w:rPr>
          <w:sz w:val="28"/>
          <w:szCs w:val="28"/>
        </w:rPr>
        <w:t xml:space="preserve"> руб.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>Подписи:</w:t>
      </w:r>
    </w:p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>Ответственный за вручение подарков / за проведение мероприятия: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3190"/>
        <w:gridCol w:w="3191"/>
        <w:gridCol w:w="3191"/>
      </w:tblGrid>
      <w:tr w:rsidR="009E065F" w:rsidRPr="00B35B91"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left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(должность)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 (подпись)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right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 (расшифровка подписи) </w:t>
            </w:r>
          </w:p>
        </w:tc>
      </w:tr>
    </w:tbl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>Председатель Комиссии: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3190"/>
        <w:gridCol w:w="3191"/>
        <w:gridCol w:w="3191"/>
      </w:tblGrid>
      <w:tr w:rsidR="009E065F" w:rsidRPr="00B35B91"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left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 (должность)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 (подпись)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right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 (расшифровка подписи) </w:t>
            </w:r>
          </w:p>
        </w:tc>
      </w:tr>
    </w:tbl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 w:rsidRPr="00B35B91">
        <w:rPr>
          <w:sz w:val="28"/>
          <w:szCs w:val="28"/>
        </w:rPr>
        <w:t>Члены комиссии: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3190"/>
        <w:gridCol w:w="3191"/>
        <w:gridCol w:w="3191"/>
      </w:tblGrid>
      <w:tr w:rsidR="009E065F" w:rsidRPr="008756FE"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left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(должность)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 (подпись)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right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 (расшифровка подписи) </w:t>
            </w:r>
          </w:p>
        </w:tc>
      </w:tr>
    </w:tbl>
    <w:p w:rsidR="009E065F" w:rsidRPr="00B35B91" w:rsidRDefault="009E065F" w:rsidP="00AB62CC">
      <w:pPr>
        <w:spacing w:line="240" w:lineRule="auto"/>
        <w:rPr>
          <w:sz w:val="28"/>
          <w:szCs w:val="28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3190"/>
        <w:gridCol w:w="3191"/>
        <w:gridCol w:w="3191"/>
      </w:tblGrid>
      <w:tr w:rsidR="009E065F" w:rsidRPr="008756FE"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left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(должность)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 (подпись)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8756FE" w:rsidRDefault="009E065F" w:rsidP="00AB62CC">
            <w:pPr>
              <w:pStyle w:val="Normalunindented"/>
              <w:keepNext/>
              <w:spacing w:line="240" w:lineRule="auto"/>
              <w:jc w:val="right"/>
              <w:rPr>
                <w:sz w:val="24"/>
                <w:szCs w:val="24"/>
              </w:rPr>
            </w:pPr>
            <w:r w:rsidRPr="008756FE">
              <w:rPr>
                <w:sz w:val="24"/>
                <w:szCs w:val="24"/>
                <w:u w:val="single"/>
              </w:rPr>
              <w:t xml:space="preserve"> (расшифровка подписи) </w:t>
            </w:r>
          </w:p>
        </w:tc>
      </w:tr>
    </w:tbl>
    <w:p w:rsidR="009E065F" w:rsidRPr="008756FE" w:rsidRDefault="009E065F" w:rsidP="00AB62CC">
      <w:pPr>
        <w:spacing w:line="240" w:lineRule="auto"/>
        <w:rPr>
          <w:sz w:val="24"/>
          <w:szCs w:val="24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3190"/>
        <w:gridCol w:w="3191"/>
        <w:gridCol w:w="3191"/>
      </w:tblGrid>
      <w:tr w:rsidR="009E065F" w:rsidRPr="00B35B91"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721018" w:rsidRDefault="009E065F" w:rsidP="00AB62CC">
            <w:pPr>
              <w:pStyle w:val="Normalunindented"/>
              <w:keepNext/>
              <w:spacing w:line="240" w:lineRule="auto"/>
              <w:jc w:val="left"/>
              <w:rPr>
                <w:sz w:val="24"/>
                <w:szCs w:val="24"/>
              </w:rPr>
            </w:pPr>
            <w:r w:rsidRPr="00721018">
              <w:rPr>
                <w:sz w:val="24"/>
                <w:szCs w:val="24"/>
                <w:u w:val="single"/>
              </w:rPr>
              <w:t xml:space="preserve">(должность)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721018" w:rsidRDefault="009E065F" w:rsidP="00AB62CC">
            <w:pPr>
              <w:pStyle w:val="Normalunindented"/>
              <w:keepNext/>
              <w:spacing w:line="240" w:lineRule="auto"/>
              <w:jc w:val="center"/>
              <w:rPr>
                <w:sz w:val="24"/>
                <w:szCs w:val="24"/>
              </w:rPr>
            </w:pPr>
            <w:r w:rsidRPr="00721018">
              <w:rPr>
                <w:sz w:val="24"/>
                <w:szCs w:val="24"/>
                <w:u w:val="single"/>
              </w:rPr>
              <w:t xml:space="preserve"> (подпись) 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:rsidR="009E065F" w:rsidRPr="00721018" w:rsidRDefault="009E065F" w:rsidP="00AB62CC">
            <w:pPr>
              <w:pStyle w:val="Normalunindented"/>
              <w:keepNext/>
              <w:spacing w:line="240" w:lineRule="auto"/>
              <w:jc w:val="right"/>
              <w:rPr>
                <w:sz w:val="24"/>
                <w:szCs w:val="24"/>
              </w:rPr>
            </w:pPr>
            <w:r w:rsidRPr="00721018">
              <w:rPr>
                <w:sz w:val="24"/>
                <w:szCs w:val="24"/>
                <w:u w:val="single"/>
              </w:rPr>
              <w:t xml:space="preserve"> (расшифровка подписи) </w:t>
            </w:r>
          </w:p>
        </w:tc>
      </w:tr>
    </w:tbl>
    <w:p w:rsidR="009E065F" w:rsidRPr="00B35B91" w:rsidRDefault="009E065F" w:rsidP="00AB62C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«</w:t>
      </w:r>
      <w:r w:rsidRPr="00B35B91">
        <w:rPr>
          <w:sz w:val="28"/>
          <w:szCs w:val="28"/>
          <w:u w:val="single"/>
        </w:rPr>
        <w:t>          </w:t>
      </w:r>
      <w:r>
        <w:rPr>
          <w:sz w:val="28"/>
          <w:szCs w:val="28"/>
          <w:u w:val="single"/>
        </w:rPr>
        <w:t>»</w:t>
      </w:r>
      <w:r w:rsidRPr="00B35B91">
        <w:rPr>
          <w:sz w:val="28"/>
          <w:szCs w:val="28"/>
        </w:rPr>
        <w:t xml:space="preserve"> </w:t>
      </w:r>
      <w:r w:rsidRPr="00B35B91">
        <w:rPr>
          <w:sz w:val="28"/>
          <w:szCs w:val="28"/>
          <w:u w:val="single"/>
        </w:rPr>
        <w:t>                              </w:t>
      </w:r>
      <w:r w:rsidRPr="00B35B91">
        <w:rPr>
          <w:sz w:val="28"/>
          <w:szCs w:val="28"/>
        </w:rPr>
        <w:t xml:space="preserve"> 20</w:t>
      </w:r>
      <w:r w:rsidRPr="00B35B91">
        <w:rPr>
          <w:sz w:val="28"/>
          <w:szCs w:val="28"/>
          <w:u w:val="single"/>
        </w:rPr>
        <w:t>            </w:t>
      </w:r>
      <w:r w:rsidRPr="00B35B91">
        <w:rPr>
          <w:sz w:val="28"/>
          <w:szCs w:val="28"/>
        </w:rPr>
        <w:t xml:space="preserve"> г.</w:t>
      </w:r>
      <w:bookmarkStart w:id="4" w:name="_docEnd_16"/>
      <w:bookmarkEnd w:id="4"/>
    </w:p>
    <w:sectPr w:rsidR="009E065F" w:rsidRPr="00B35B91" w:rsidSect="003B18CD">
      <w:footnotePr>
        <w:numRestart w:val="eachSect"/>
      </w:footnotePr>
      <w:pgSz w:w="11907" w:h="16839" w:code="9"/>
      <w:pgMar w:top="1134" w:right="850" w:bottom="113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4CBC" w:rsidRDefault="007D4CBC">
      <w:pPr>
        <w:spacing w:before="0" w:after="0" w:line="240" w:lineRule="auto"/>
      </w:pPr>
      <w:r>
        <w:separator/>
      </w:r>
    </w:p>
  </w:endnote>
  <w:endnote w:type="continuationSeparator" w:id="0">
    <w:p w:rsidR="007D4CBC" w:rsidRDefault="007D4CB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4CBC" w:rsidRDefault="007D4CBC">
      <w:pPr>
        <w:spacing w:before="0" w:after="0" w:line="240" w:lineRule="auto"/>
      </w:pPr>
      <w:r>
        <w:separator/>
      </w:r>
    </w:p>
  </w:footnote>
  <w:footnote w:type="continuationSeparator" w:id="0">
    <w:p w:rsidR="007D4CBC" w:rsidRDefault="007D4CBC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none"/>
      <w:suff w:val="space"/>
      <w:lvlText w:val=""/>
      <w:lvlJc w:val="left"/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0"/>
    <w:lvl w:ilvl="0">
      <w:numFmt w:val="bullet"/>
      <w:suff w:val="space"/>
      <w:lvlText w:val="•"/>
      <w:lvlJc w:val="left"/>
    </w:lvl>
  </w:abstractNum>
  <w:abstractNum w:abstractNumId="2" w15:restartNumberingAfterBreak="0">
    <w:nsid w:val="00000003"/>
    <w:multiLevelType w:val="singleLevel"/>
    <w:tmpl w:val="00000000"/>
    <w:lvl w:ilvl="0">
      <w:numFmt w:val="bullet"/>
      <w:suff w:val="space"/>
      <w:lvlText w:val="o"/>
      <w:lvlJc w:val="left"/>
    </w:lvl>
  </w:abstractNum>
  <w:abstractNum w:abstractNumId="3" w15:restartNumberingAfterBreak="0">
    <w:nsid w:val="00000004"/>
    <w:multiLevelType w:val="singleLevel"/>
    <w:tmpl w:val="00000000"/>
    <w:lvl w:ilvl="0">
      <w:numFmt w:val="bullet"/>
      <w:suff w:val="space"/>
      <w:lvlText w:val="■"/>
      <w:lvlJc w:val="left"/>
    </w:lvl>
  </w:abstractNum>
  <w:abstractNum w:abstractNumId="4" w15:restartNumberingAfterBreak="0">
    <w:nsid w:val="00000005"/>
    <w:multiLevelType w:val="singleLevel"/>
    <w:tmpl w:val="00000000"/>
    <w:lvl w:ilvl="0">
      <w:start w:val="1"/>
      <w:numFmt w:val="bullet"/>
      <w:suff w:val="space"/>
      <w:lvlText w:val="-"/>
      <w:lvlJc w:val="left"/>
    </w:lvl>
  </w:abstractNum>
  <w:abstractNum w:abstractNumId="5" w15:restartNumberingAfterBreak="0">
    <w:nsid w:val="00000006"/>
    <w:multiLevelType w:val="singleLevel"/>
    <w:tmpl w:val="00000000"/>
    <w:lvl w:ilvl="0">
      <w:start w:val="1"/>
      <w:numFmt w:val="decimal"/>
      <w:suff w:val="space"/>
      <w:lvlText w:val="%1."/>
      <w:lvlJc w:val="left"/>
      <w:rPr>
        <w:rFonts w:cs="Times New Roman"/>
      </w:rPr>
    </w:lvl>
  </w:abstractNum>
  <w:abstractNum w:abstractNumId="6" w15:restartNumberingAfterBreak="0">
    <w:nsid w:val="00000007"/>
    <w:multiLevelType w:val="singleLevel"/>
    <w:tmpl w:val="00000000"/>
    <w:lvl w:ilvl="0">
      <w:start w:val="1"/>
      <w:numFmt w:val="decimal"/>
      <w:suff w:val="space"/>
      <w:lvlText w:val="%1)"/>
      <w:lvlJc w:val="left"/>
      <w:rPr>
        <w:rFonts w:cs="Times New Roman"/>
      </w:rPr>
    </w:lvl>
  </w:abstractNum>
  <w:abstractNum w:abstractNumId="7" w15:restartNumberingAfterBreak="0">
    <w:nsid w:val="00000008"/>
    <w:multiLevelType w:val="singleLevel"/>
    <w:tmpl w:val="00000000"/>
    <w:lvl w:ilvl="0">
      <w:start w:val="1"/>
      <w:numFmt w:val="upperRoman"/>
      <w:suff w:val="space"/>
      <w:lvlText w:val="%1."/>
      <w:lvlJc w:val="left"/>
      <w:rPr>
        <w:rFonts w:cs="Times New Roman"/>
      </w:rPr>
    </w:lvl>
  </w:abstractNum>
  <w:abstractNum w:abstractNumId="8" w15:restartNumberingAfterBreak="0">
    <w:nsid w:val="00000009"/>
    <w:multiLevelType w:val="singleLevel"/>
    <w:tmpl w:val="00000000"/>
    <w:lvl w:ilvl="0">
      <w:start w:val="1"/>
      <w:numFmt w:val="lowerRoman"/>
      <w:suff w:val="space"/>
      <w:lvlText w:val="%1."/>
      <w:lvlJc w:val="left"/>
      <w:rPr>
        <w:rFonts w:cs="Times New Roman"/>
      </w:rPr>
    </w:lvl>
  </w:abstractNum>
  <w:abstractNum w:abstractNumId="9" w15:restartNumberingAfterBreak="0">
    <w:nsid w:val="0000000A"/>
    <w:multiLevelType w:val="singleLevel"/>
    <w:tmpl w:val="00000000"/>
    <w:lvl w:ilvl="0">
      <w:start w:val="1"/>
      <w:numFmt w:val="upperLetter"/>
      <w:suff w:val="space"/>
      <w:lvlText w:val="%1."/>
      <w:lvlJc w:val="left"/>
      <w:rPr>
        <w:rFonts w:cs="Times New Roman"/>
      </w:rPr>
    </w:lvl>
  </w:abstractNum>
  <w:abstractNum w:abstractNumId="10" w15:restartNumberingAfterBreak="0">
    <w:nsid w:val="0000000B"/>
    <w:multiLevelType w:val="singleLevel"/>
    <w:tmpl w:val="00000000"/>
    <w:lvl w:ilvl="0">
      <w:start w:val="1"/>
      <w:numFmt w:val="lowerLetter"/>
      <w:suff w:val="space"/>
      <w:lvlText w:val="%1."/>
      <w:lvlJc w:val="left"/>
      <w:rPr>
        <w:rFonts w:cs="Times New Roman"/>
      </w:rPr>
    </w:lvl>
  </w:abstractNum>
  <w:abstractNum w:abstractNumId="11" w15:restartNumberingAfterBreak="0">
    <w:nsid w:val="4F3F770A"/>
    <w:multiLevelType w:val="multilevel"/>
    <w:tmpl w:val="5200573E"/>
    <w:lvl w:ilvl="0">
      <w:start w:val="1"/>
      <w:numFmt w:val="decimal"/>
      <w:pStyle w:val="1"/>
      <w:suff w:val="space"/>
      <w:lvlText w:val="%1."/>
      <w:lvlJc w:val="left"/>
      <w:rPr>
        <w:rFonts w:cs="Times New Roman" w:hint="default"/>
      </w:rPr>
    </w:lvl>
    <w:lvl w:ilvl="1">
      <w:start w:val="1"/>
      <w:numFmt w:val="decimal"/>
      <w:pStyle w:val="2"/>
      <w:suff w:val="space"/>
      <w:lvlText w:val="%1.%2."/>
      <w:lvlJc w:val="left"/>
      <w:rPr>
        <w:rFonts w:cs="Times New Roman" w:hint="default"/>
      </w:rPr>
    </w:lvl>
    <w:lvl w:ilvl="2">
      <w:start w:val="1"/>
      <w:numFmt w:val="decimal"/>
      <w:pStyle w:val="3"/>
      <w:suff w:val="space"/>
      <w:lvlText w:val="%1.%2.%3."/>
      <w:lvlJc w:val="left"/>
      <w:rPr>
        <w:rFonts w:cs="Times New Roman" w:hint="default"/>
      </w:rPr>
    </w:lvl>
    <w:lvl w:ilvl="3">
      <w:start w:val="1"/>
      <w:numFmt w:val="decimal"/>
      <w:pStyle w:val="4"/>
      <w:suff w:val="space"/>
      <w:lvlText w:val="%1.%2.%3.%4."/>
      <w:lvlJc w:val="left"/>
      <w:rPr>
        <w:rFonts w:cs="Times New Roman" w:hint="default"/>
      </w:rPr>
    </w:lvl>
    <w:lvl w:ilvl="4">
      <w:start w:val="1"/>
      <w:numFmt w:val="decimal"/>
      <w:pStyle w:val="5"/>
      <w:suff w:val="space"/>
      <w:lvlText w:val="%1.%2.%3.%4.%5."/>
      <w:lvlJc w:val="left"/>
      <w:rPr>
        <w:rFonts w:cs="Times New Roman" w:hint="default"/>
      </w:rPr>
    </w:lvl>
    <w:lvl w:ilvl="5">
      <w:start w:val="1"/>
      <w:numFmt w:val="decimal"/>
      <w:pStyle w:val="6"/>
      <w:suff w:val="space"/>
      <w:lvlText w:val="%1.%2.%3.%4.%5.%6."/>
      <w:lvlJc w:val="left"/>
      <w:rPr>
        <w:rFonts w:cs="Times New Roman" w:hint="default"/>
      </w:rPr>
    </w:lvl>
    <w:lvl w:ilvl="6">
      <w:start w:val="1"/>
      <w:numFmt w:val="decimal"/>
      <w:pStyle w:val="7"/>
      <w:suff w:val="space"/>
      <w:lvlText w:val="%1.%2.%3.%4.%5.%6.%7."/>
      <w:lvlJc w:val="left"/>
      <w:rPr>
        <w:rFonts w:cs="Times New Roman" w:hint="default"/>
      </w:rPr>
    </w:lvl>
    <w:lvl w:ilvl="7">
      <w:start w:val="1"/>
      <w:numFmt w:val="decimal"/>
      <w:pStyle w:val="8"/>
      <w:suff w:val="space"/>
      <w:lvlText w:val="%1.%2.%3.%4.%5.%6.%7.%8."/>
      <w:lvlJc w:val="left"/>
      <w:rPr>
        <w:rFonts w:cs="Times New Roman" w:hint="default"/>
      </w:rPr>
    </w:lvl>
    <w:lvl w:ilvl="8">
      <w:start w:val="1"/>
      <w:numFmt w:val="decimal"/>
      <w:pStyle w:val="9"/>
      <w:suff w:val="space"/>
      <w:lvlText w:val="%1.%2.%3.%4.%5.%6.%7.%8.%9."/>
      <w:lvlJc w:val="left"/>
      <w:rPr>
        <w:rFonts w:cs="Times New Roman" w:hint="default"/>
      </w:rPr>
    </w:lvl>
  </w:abstractNum>
  <w:num w:numId="1">
    <w:abstractNumId w:val="11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</w:num>
  <w:num w:numId="4">
    <w:abstractNumId w:val="4"/>
    <w:lvlOverride w:ilvl="0">
      <w:startOverride w:val="1"/>
    </w:lvlOverride>
  </w:num>
  <w:num w:numId="5">
    <w:abstractNumId w:val="4"/>
    <w:lvlOverride w:ilvl="0">
      <w:startOverride w:val="1"/>
    </w:lvlOverride>
  </w:num>
  <w:num w:numId="6">
    <w:abstractNumId w:val="4"/>
    <w:lvlOverride w:ilvl="0">
      <w:startOverride w:val="1"/>
    </w:lvlOverride>
  </w:num>
  <w:num w:numId="7">
    <w:abstractNumId w:val="4"/>
    <w:lvlOverride w:ilvl="0">
      <w:startOverride w:val="1"/>
    </w:lvlOverride>
  </w:num>
  <w:num w:numId="8">
    <w:abstractNumId w:val="4"/>
    <w:lvlOverride w:ilvl="0">
      <w:startOverride w:val="1"/>
    </w:lvlOverride>
  </w:num>
  <w:num w:numId="9">
    <w:abstractNumId w:val="4"/>
    <w:lvlOverride w:ilvl="0">
      <w:startOverride w:val="1"/>
    </w:lvlOverride>
  </w:num>
  <w:num w:numId="10">
    <w:abstractNumId w:val="4"/>
    <w:lvlOverride w:ilvl="0">
      <w:startOverride w:val="1"/>
    </w:lvlOverride>
  </w:num>
  <w:num w:numId="11">
    <w:abstractNumId w:val="4"/>
    <w:lvlOverride w:ilvl="0">
      <w:startOverride w:val="1"/>
    </w:lvlOverride>
  </w:num>
  <w:num w:numId="12">
    <w:abstractNumId w:val="4"/>
    <w:lvlOverride w:ilvl="0">
      <w:startOverride w:val="1"/>
    </w:lvlOverride>
  </w:num>
  <w:num w:numId="13">
    <w:abstractNumId w:val="4"/>
    <w:lvlOverride w:ilvl="0">
      <w:startOverride w:val="1"/>
    </w:lvlOverride>
  </w:num>
  <w:num w:numId="14">
    <w:abstractNumId w:val="4"/>
    <w:lvlOverride w:ilvl="0">
      <w:startOverride w:val="1"/>
    </w:lvlOverride>
  </w:num>
  <w:num w:numId="15">
    <w:abstractNumId w:val="4"/>
    <w:lvlOverride w:ilvl="0">
      <w:startOverride w:val="1"/>
    </w:lvlOverride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"/>
    <w:lvlOverride w:ilvl="0">
      <w:startOverride w:val="1"/>
    </w:lvlOverride>
  </w:num>
  <w:num w:numId="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20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189E"/>
    <w:rsid w:val="000465CE"/>
    <w:rsid w:val="000F728B"/>
    <w:rsid w:val="00132662"/>
    <w:rsid w:val="00154C67"/>
    <w:rsid w:val="0018064A"/>
    <w:rsid w:val="001E6038"/>
    <w:rsid w:val="00210BF9"/>
    <w:rsid w:val="00273AD9"/>
    <w:rsid w:val="00387430"/>
    <w:rsid w:val="003B18CD"/>
    <w:rsid w:val="003C6E1B"/>
    <w:rsid w:val="003D6EE1"/>
    <w:rsid w:val="003E66B3"/>
    <w:rsid w:val="004A5681"/>
    <w:rsid w:val="00591477"/>
    <w:rsid w:val="00721018"/>
    <w:rsid w:val="00781442"/>
    <w:rsid w:val="007D4CBC"/>
    <w:rsid w:val="007E34B3"/>
    <w:rsid w:val="007F3154"/>
    <w:rsid w:val="00802D22"/>
    <w:rsid w:val="0087400E"/>
    <w:rsid w:val="008756FE"/>
    <w:rsid w:val="00917A81"/>
    <w:rsid w:val="009332D8"/>
    <w:rsid w:val="00957431"/>
    <w:rsid w:val="009C5E88"/>
    <w:rsid w:val="009C5E8D"/>
    <w:rsid w:val="009E065F"/>
    <w:rsid w:val="00AB62CC"/>
    <w:rsid w:val="00B11861"/>
    <w:rsid w:val="00B32474"/>
    <w:rsid w:val="00B35B91"/>
    <w:rsid w:val="00B625BA"/>
    <w:rsid w:val="00BB7E2E"/>
    <w:rsid w:val="00E5189E"/>
    <w:rsid w:val="00E87C08"/>
    <w:rsid w:val="00F15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CF1FE56-07A4-482D-9ACA-454CB635C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2662"/>
    <w:pPr>
      <w:spacing w:before="120" w:after="120" w:line="276" w:lineRule="auto"/>
      <w:ind w:firstLine="482"/>
      <w:jc w:val="both"/>
    </w:pPr>
    <w:rPr>
      <w:sz w:val="22"/>
      <w:szCs w:val="22"/>
    </w:rPr>
  </w:style>
  <w:style w:type="paragraph" w:styleId="1">
    <w:name w:val="heading 1"/>
    <w:basedOn w:val="a"/>
    <w:next w:val="a"/>
    <w:link w:val="11"/>
    <w:uiPriority w:val="99"/>
    <w:qFormat/>
    <w:rsid w:val="00132662"/>
    <w:pPr>
      <w:keepNext/>
      <w:keepLines/>
      <w:numPr>
        <w:numId w:val="1"/>
      </w:numPr>
      <w:spacing w:before="240"/>
      <w:ind w:firstLine="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"/>
    <w:next w:val="a"/>
    <w:link w:val="20"/>
    <w:uiPriority w:val="99"/>
    <w:qFormat/>
    <w:rsid w:val="00132662"/>
    <w:pPr>
      <w:numPr>
        <w:ilvl w:val="1"/>
        <w:numId w:val="1"/>
      </w:numPr>
      <w:outlineLvl w:val="1"/>
    </w:pPr>
    <w:rPr>
      <w:bCs/>
      <w:sz w:val="20"/>
      <w:szCs w:val="26"/>
    </w:rPr>
  </w:style>
  <w:style w:type="paragraph" w:styleId="3">
    <w:name w:val="heading 3"/>
    <w:basedOn w:val="a"/>
    <w:next w:val="a"/>
    <w:link w:val="30"/>
    <w:uiPriority w:val="99"/>
    <w:qFormat/>
    <w:rsid w:val="00132662"/>
    <w:pPr>
      <w:numPr>
        <w:ilvl w:val="2"/>
        <w:numId w:val="1"/>
      </w:numPr>
      <w:outlineLvl w:val="2"/>
    </w:pPr>
    <w:rPr>
      <w:bCs/>
      <w:sz w:val="20"/>
      <w:szCs w:val="20"/>
    </w:rPr>
  </w:style>
  <w:style w:type="paragraph" w:styleId="4">
    <w:name w:val="heading 4"/>
    <w:basedOn w:val="a"/>
    <w:next w:val="a"/>
    <w:link w:val="40"/>
    <w:uiPriority w:val="99"/>
    <w:qFormat/>
    <w:rsid w:val="00132662"/>
    <w:pPr>
      <w:numPr>
        <w:ilvl w:val="3"/>
        <w:numId w:val="1"/>
      </w:numPr>
      <w:outlineLvl w:val="3"/>
    </w:pPr>
    <w:rPr>
      <w:bCs/>
      <w:iCs/>
      <w:sz w:val="20"/>
      <w:szCs w:val="20"/>
    </w:rPr>
  </w:style>
  <w:style w:type="paragraph" w:styleId="5">
    <w:name w:val="heading 5"/>
    <w:basedOn w:val="a"/>
    <w:next w:val="a"/>
    <w:link w:val="50"/>
    <w:uiPriority w:val="99"/>
    <w:qFormat/>
    <w:rsid w:val="00132662"/>
    <w:pPr>
      <w:keepNext/>
      <w:keepLines/>
      <w:numPr>
        <w:ilvl w:val="4"/>
        <w:numId w:val="1"/>
      </w:numPr>
      <w:spacing w:before="200" w:after="0"/>
      <w:outlineLvl w:val="4"/>
    </w:pPr>
    <w:rPr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132662"/>
    <w:pPr>
      <w:keepNext/>
      <w:keepLines/>
      <w:numPr>
        <w:ilvl w:val="5"/>
        <w:numId w:val="1"/>
      </w:numPr>
      <w:spacing w:before="200" w:after="0"/>
      <w:outlineLvl w:val="5"/>
    </w:pPr>
    <w:rPr>
      <w:i/>
      <w:iCs/>
      <w:color w:val="243F60"/>
      <w:sz w:val="20"/>
      <w:szCs w:val="20"/>
    </w:rPr>
  </w:style>
  <w:style w:type="paragraph" w:styleId="7">
    <w:name w:val="heading 7"/>
    <w:basedOn w:val="a"/>
    <w:next w:val="a"/>
    <w:link w:val="70"/>
    <w:uiPriority w:val="99"/>
    <w:qFormat/>
    <w:rsid w:val="00132662"/>
    <w:pPr>
      <w:keepNext/>
      <w:keepLines/>
      <w:numPr>
        <w:ilvl w:val="6"/>
        <w:numId w:val="1"/>
      </w:numPr>
      <w:spacing w:before="200" w:after="0"/>
      <w:outlineLvl w:val="6"/>
    </w:pPr>
    <w:rPr>
      <w:i/>
      <w:iCs/>
      <w:color w:val="404040"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rsid w:val="00132662"/>
    <w:pPr>
      <w:keepNext/>
      <w:keepLines/>
      <w:numPr>
        <w:ilvl w:val="7"/>
        <w:numId w:val="1"/>
      </w:numPr>
      <w:spacing w:before="200" w:after="0"/>
      <w:outlineLvl w:val="7"/>
    </w:pPr>
    <w:rPr>
      <w:color w:val="4F81BD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132662"/>
    <w:pPr>
      <w:keepNext/>
      <w:keepLines/>
      <w:numPr>
        <w:ilvl w:val="8"/>
        <w:numId w:val="1"/>
      </w:numPr>
      <w:spacing w:before="200" w:after="0"/>
      <w:outlineLvl w:val="8"/>
    </w:pPr>
    <w:rPr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9"/>
    <w:locked/>
    <w:rsid w:val="00B3247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locked/>
    <w:rsid w:val="00132662"/>
    <w:rPr>
      <w:rFonts w:ascii="Times New Roman" w:hAnsi="Times New Roman" w:cs="Times New Roman"/>
      <w:sz w:val="26"/>
      <w:lang w:val="ru-RU"/>
    </w:rPr>
  </w:style>
  <w:style w:type="character" w:customStyle="1" w:styleId="30">
    <w:name w:val="Заголовок 3 Знак"/>
    <w:basedOn w:val="a0"/>
    <w:link w:val="3"/>
    <w:uiPriority w:val="99"/>
    <w:locked/>
    <w:rsid w:val="00132662"/>
    <w:rPr>
      <w:rFonts w:ascii="Times New Roman" w:hAnsi="Times New Roman" w:cs="Times New Roman"/>
      <w:sz w:val="20"/>
      <w:lang w:val="ru-RU"/>
    </w:rPr>
  </w:style>
  <w:style w:type="character" w:customStyle="1" w:styleId="40">
    <w:name w:val="Заголовок 4 Знак"/>
    <w:basedOn w:val="a0"/>
    <w:link w:val="4"/>
    <w:uiPriority w:val="99"/>
    <w:locked/>
    <w:rsid w:val="00132662"/>
    <w:rPr>
      <w:rFonts w:ascii="Times New Roman" w:hAnsi="Times New Roman" w:cs="Times New Roman"/>
      <w:sz w:val="20"/>
      <w:lang w:val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132662"/>
    <w:rPr>
      <w:rFonts w:cs="Times New Roman"/>
      <w:sz w:val="20"/>
      <w:lang w:val="ru-RU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132662"/>
    <w:rPr>
      <w:rFonts w:cs="Times New Roman"/>
      <w:i/>
      <w:color w:val="243F60"/>
      <w:sz w:val="20"/>
      <w:lang w:val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132662"/>
    <w:rPr>
      <w:rFonts w:cs="Times New Roman"/>
      <w:i/>
      <w:color w:val="404040"/>
      <w:sz w:val="20"/>
      <w:lang w:val="ru-RU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132662"/>
    <w:rPr>
      <w:rFonts w:cs="Times New Roman"/>
      <w:color w:val="4F81BD"/>
      <w:sz w:val="20"/>
      <w:lang w:val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132662"/>
    <w:rPr>
      <w:rFonts w:cs="Times New Roman"/>
      <w:i/>
      <w:color w:val="404040"/>
      <w:sz w:val="20"/>
      <w:lang w:val="ru-RU"/>
    </w:rPr>
  </w:style>
  <w:style w:type="paragraph" w:customStyle="1" w:styleId="Normalunindented">
    <w:name w:val="Normal unindented"/>
    <w:aliases w:val="Обычный Без отступа"/>
    <w:uiPriority w:val="99"/>
    <w:rsid w:val="00132662"/>
    <w:pPr>
      <w:spacing w:before="120" w:after="120" w:line="276" w:lineRule="auto"/>
      <w:jc w:val="both"/>
    </w:pPr>
    <w:rPr>
      <w:sz w:val="22"/>
      <w:szCs w:val="22"/>
    </w:rPr>
  </w:style>
  <w:style w:type="paragraph" w:customStyle="1" w:styleId="heading1unnumbered">
    <w:name w:val="heading 1 unnumbered"/>
    <w:aliases w:val="Заголовок 1 Ненумерованный"/>
    <w:basedOn w:val="a"/>
    <w:next w:val="a"/>
    <w:uiPriority w:val="99"/>
    <w:rsid w:val="00132662"/>
    <w:pPr>
      <w:keepNext/>
      <w:keepLines/>
      <w:spacing w:before="240"/>
      <w:ind w:firstLine="0"/>
      <w:jc w:val="center"/>
      <w:outlineLvl w:val="0"/>
    </w:pPr>
    <w:rPr>
      <w:b/>
      <w:bCs/>
      <w:sz w:val="24"/>
      <w:szCs w:val="28"/>
    </w:rPr>
  </w:style>
  <w:style w:type="paragraph" w:customStyle="1" w:styleId="heading1normal">
    <w:name w:val="heading 1 normal"/>
    <w:aliases w:val="Заголовок 1 Обычный"/>
    <w:basedOn w:val="a"/>
    <w:next w:val="a"/>
    <w:uiPriority w:val="99"/>
    <w:rsid w:val="00132662"/>
    <w:pPr>
      <w:outlineLvl w:val="0"/>
    </w:pPr>
  </w:style>
  <w:style w:type="paragraph" w:customStyle="1" w:styleId="heading1normalunnumbered">
    <w:name w:val="heading 1 normal unnumbered"/>
    <w:aliases w:val="Заголовок 1 Обычный Ненумерованный"/>
    <w:basedOn w:val="a"/>
    <w:next w:val="a"/>
    <w:link w:val="10"/>
    <w:uiPriority w:val="99"/>
    <w:rsid w:val="00132662"/>
    <w:pPr>
      <w:outlineLvl w:val="0"/>
    </w:pPr>
    <w:rPr>
      <w:b/>
      <w:sz w:val="28"/>
      <w:szCs w:val="20"/>
    </w:rPr>
  </w:style>
  <w:style w:type="character" w:customStyle="1" w:styleId="10">
    <w:name w:val="Заголовок 1 Знак"/>
    <w:link w:val="heading1normalunnumbered"/>
    <w:uiPriority w:val="99"/>
    <w:locked/>
    <w:rsid w:val="00132662"/>
    <w:rPr>
      <w:rFonts w:ascii="Times New Roman" w:hAnsi="Times New Roman"/>
      <w:b/>
      <w:sz w:val="28"/>
      <w:lang w:val="ru-RU"/>
    </w:rPr>
  </w:style>
  <w:style w:type="paragraph" w:styleId="a3">
    <w:name w:val="caption"/>
    <w:basedOn w:val="a"/>
    <w:next w:val="a"/>
    <w:uiPriority w:val="99"/>
    <w:qFormat/>
    <w:rsid w:val="00132662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aliases w:val="Текст сноски Знак"/>
    <w:basedOn w:val="a"/>
    <w:next w:val="a"/>
    <w:link w:val="a5"/>
    <w:uiPriority w:val="99"/>
    <w:qFormat/>
    <w:rsid w:val="00132662"/>
    <w:pPr>
      <w:keepNext/>
      <w:keepLines/>
      <w:spacing w:after="300" w:line="240" w:lineRule="auto"/>
      <w:ind w:firstLine="0"/>
      <w:contextualSpacing/>
      <w:jc w:val="center"/>
      <w:outlineLvl w:val="0"/>
    </w:pPr>
    <w:rPr>
      <w:b/>
      <w:spacing w:val="5"/>
      <w:kern w:val="28"/>
      <w:sz w:val="28"/>
      <w:szCs w:val="52"/>
    </w:rPr>
  </w:style>
  <w:style w:type="character" w:customStyle="1" w:styleId="a5">
    <w:name w:val="Название Знак"/>
    <w:aliases w:val="Текст сноски Знак Знак"/>
    <w:basedOn w:val="a0"/>
    <w:link w:val="a4"/>
    <w:uiPriority w:val="99"/>
    <w:locked/>
    <w:rsid w:val="00132662"/>
    <w:rPr>
      <w:rFonts w:ascii="Times New Roman" w:hAnsi="Times New Roman" w:cs="Times New Roman"/>
      <w:b/>
      <w:spacing w:val="5"/>
      <w:kern w:val="28"/>
      <w:sz w:val="52"/>
    </w:rPr>
  </w:style>
  <w:style w:type="paragraph" w:styleId="a6">
    <w:name w:val="Subtitle"/>
    <w:basedOn w:val="a"/>
    <w:next w:val="a"/>
    <w:link w:val="a7"/>
    <w:uiPriority w:val="99"/>
    <w:qFormat/>
    <w:rsid w:val="00132662"/>
    <w:pPr>
      <w:numPr>
        <w:ilvl w:val="1"/>
      </w:numPr>
      <w:ind w:firstLine="482"/>
    </w:pPr>
    <w:rPr>
      <w:i/>
      <w:iCs/>
      <w:color w:val="4F81BD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99"/>
    <w:locked/>
    <w:rsid w:val="00132662"/>
    <w:rPr>
      <w:rFonts w:cs="Times New Roman"/>
      <w:i/>
      <w:color w:val="4F81BD"/>
      <w:spacing w:val="15"/>
      <w:sz w:val="24"/>
    </w:rPr>
  </w:style>
  <w:style w:type="character" w:styleId="a8">
    <w:name w:val="Strong"/>
    <w:basedOn w:val="a0"/>
    <w:uiPriority w:val="99"/>
    <w:qFormat/>
    <w:rsid w:val="00132662"/>
    <w:rPr>
      <w:rFonts w:cs="Times New Roman"/>
      <w:b/>
    </w:rPr>
  </w:style>
  <w:style w:type="character" w:styleId="a9">
    <w:name w:val="Emphasis"/>
    <w:basedOn w:val="a0"/>
    <w:uiPriority w:val="99"/>
    <w:qFormat/>
    <w:rsid w:val="00132662"/>
    <w:rPr>
      <w:rFonts w:cs="Times New Roman"/>
      <w:i/>
    </w:rPr>
  </w:style>
  <w:style w:type="paragraph" w:styleId="aa">
    <w:name w:val="No Spacing"/>
    <w:uiPriority w:val="99"/>
    <w:qFormat/>
    <w:rsid w:val="00132662"/>
    <w:rPr>
      <w:sz w:val="22"/>
      <w:szCs w:val="22"/>
    </w:rPr>
  </w:style>
  <w:style w:type="paragraph" w:styleId="ab">
    <w:name w:val="List Paragraph"/>
    <w:basedOn w:val="a"/>
    <w:uiPriority w:val="99"/>
    <w:qFormat/>
    <w:rsid w:val="00132662"/>
    <w:pPr>
      <w:contextualSpacing/>
      <w:jc w:val="left"/>
    </w:pPr>
  </w:style>
  <w:style w:type="paragraph" w:styleId="21">
    <w:name w:val="Quote"/>
    <w:basedOn w:val="a"/>
    <w:next w:val="a"/>
    <w:link w:val="210"/>
    <w:uiPriority w:val="99"/>
    <w:qFormat/>
    <w:rsid w:val="00132662"/>
    <w:pPr>
      <w:pBdr>
        <w:left w:val="single" w:sz="24" w:space="10" w:color="999999"/>
      </w:pBdr>
      <w:spacing w:after="0"/>
      <w:ind w:left="964" w:firstLine="0"/>
    </w:pPr>
    <w:rPr>
      <w:i/>
      <w:iCs/>
      <w:color w:val="8064A2"/>
    </w:rPr>
  </w:style>
  <w:style w:type="character" w:customStyle="1" w:styleId="210">
    <w:name w:val="Цитата 2 Знак1"/>
    <w:basedOn w:val="a0"/>
    <w:link w:val="21"/>
    <w:uiPriority w:val="99"/>
    <w:locked/>
    <w:rsid w:val="00B32474"/>
    <w:rPr>
      <w:rFonts w:cs="Times New Roman"/>
      <w:i/>
      <w:iCs/>
      <w:color w:val="000000"/>
    </w:rPr>
  </w:style>
  <w:style w:type="paragraph" w:customStyle="1" w:styleId="DeletedPlaceholder">
    <w:name w:val="DeletedPlaceholder"/>
    <w:aliases w:val="Подстановка"/>
    <w:basedOn w:val="a"/>
    <w:next w:val="a"/>
    <w:link w:val="DeletedPlaceholder0"/>
    <w:uiPriority w:val="99"/>
    <w:rsid w:val="00132662"/>
    <w:pPr>
      <w:pBdr>
        <w:left w:val="single" w:sz="24" w:space="10" w:color="999999"/>
      </w:pBdr>
      <w:spacing w:after="0"/>
      <w:ind w:left="964" w:firstLine="0"/>
    </w:pPr>
    <w:rPr>
      <w:i/>
      <w:color w:val="FF3F1F"/>
      <w:sz w:val="20"/>
      <w:szCs w:val="20"/>
    </w:rPr>
  </w:style>
  <w:style w:type="character" w:customStyle="1" w:styleId="DeletedPlaceholder0">
    <w:name w:val="DeletedPlaceholder Знак"/>
    <w:link w:val="DeletedPlaceholder"/>
    <w:uiPriority w:val="99"/>
    <w:locked/>
    <w:rsid w:val="00132662"/>
    <w:rPr>
      <w:rFonts w:ascii="Times New Roman" w:hAnsi="Times New Roman"/>
      <w:i/>
      <w:color w:val="FF3F1F"/>
    </w:rPr>
  </w:style>
  <w:style w:type="paragraph" w:customStyle="1" w:styleId="Warning">
    <w:name w:val="Warning"/>
    <w:aliases w:val="Предупреждение"/>
    <w:basedOn w:val="a"/>
    <w:next w:val="a"/>
    <w:link w:val="22"/>
    <w:uiPriority w:val="99"/>
    <w:rsid w:val="00132662"/>
    <w:pPr>
      <w:pBdr>
        <w:left w:val="single" w:sz="24" w:space="10" w:color="999999"/>
      </w:pBdr>
      <w:spacing w:after="0"/>
      <w:ind w:left="964" w:firstLine="0"/>
    </w:pPr>
    <w:rPr>
      <w:i/>
      <w:color w:val="000000"/>
      <w:sz w:val="20"/>
      <w:szCs w:val="20"/>
    </w:rPr>
  </w:style>
  <w:style w:type="paragraph" w:customStyle="1" w:styleId="QuoteMargin">
    <w:name w:val="QuoteMargin"/>
    <w:aliases w:val="Предупреждение Отступ"/>
    <w:uiPriority w:val="99"/>
    <w:rsid w:val="00132662"/>
    <w:pPr>
      <w:spacing w:before="120" w:line="276" w:lineRule="auto"/>
      <w:ind w:firstLine="482"/>
      <w:jc w:val="both"/>
    </w:pPr>
    <w:rPr>
      <w:sz w:val="22"/>
      <w:szCs w:val="22"/>
    </w:rPr>
  </w:style>
  <w:style w:type="character" w:customStyle="1" w:styleId="22">
    <w:name w:val="Цитата 2 Знак"/>
    <w:link w:val="Warning"/>
    <w:uiPriority w:val="99"/>
    <w:locked/>
    <w:rsid w:val="00132662"/>
    <w:rPr>
      <w:i/>
      <w:color w:val="000000"/>
    </w:rPr>
  </w:style>
  <w:style w:type="paragraph" w:styleId="ac">
    <w:name w:val="Intense Quote"/>
    <w:basedOn w:val="a"/>
    <w:next w:val="a"/>
    <w:link w:val="ad"/>
    <w:uiPriority w:val="99"/>
    <w:qFormat/>
    <w:rsid w:val="00132662"/>
    <w:pPr>
      <w:pBdr>
        <w:bottom w:val="single" w:sz="4" w:space="4" w:color="4F81BD"/>
      </w:pBdr>
      <w:spacing w:before="200" w:after="0"/>
      <w:ind w:left="936" w:right="936"/>
    </w:pPr>
    <w:rPr>
      <w:b/>
      <w:bCs/>
      <w:i/>
      <w:iCs/>
      <w:color w:val="4F81BD"/>
      <w:sz w:val="20"/>
      <w:szCs w:val="20"/>
    </w:rPr>
  </w:style>
  <w:style w:type="character" w:customStyle="1" w:styleId="ad">
    <w:name w:val="Выделенная цитата Знак"/>
    <w:basedOn w:val="a0"/>
    <w:link w:val="ac"/>
    <w:uiPriority w:val="99"/>
    <w:locked/>
    <w:rsid w:val="00132662"/>
    <w:rPr>
      <w:rFonts w:cs="Times New Roman"/>
      <w:b/>
      <w:i/>
      <w:color w:val="4F81BD"/>
    </w:rPr>
  </w:style>
  <w:style w:type="character" w:styleId="ae">
    <w:name w:val="Subtle Emphasis"/>
    <w:basedOn w:val="a0"/>
    <w:uiPriority w:val="99"/>
    <w:qFormat/>
    <w:rsid w:val="00132662"/>
    <w:rPr>
      <w:rFonts w:cs="Times New Roman"/>
      <w:i/>
      <w:color w:val="808080"/>
    </w:rPr>
  </w:style>
  <w:style w:type="character" w:styleId="af">
    <w:name w:val="Intense Emphasis"/>
    <w:basedOn w:val="a0"/>
    <w:uiPriority w:val="99"/>
    <w:qFormat/>
    <w:rsid w:val="00132662"/>
    <w:rPr>
      <w:rFonts w:cs="Times New Roman"/>
      <w:b/>
      <w:i/>
      <w:color w:val="4F81BD"/>
    </w:rPr>
  </w:style>
  <w:style w:type="character" w:styleId="af0">
    <w:name w:val="Subtle Reference"/>
    <w:basedOn w:val="a0"/>
    <w:uiPriority w:val="99"/>
    <w:qFormat/>
    <w:rsid w:val="00132662"/>
    <w:rPr>
      <w:rFonts w:cs="Times New Roman"/>
      <w:smallCaps/>
      <w:color w:val="C0504D"/>
      <w:u w:val="single"/>
    </w:rPr>
  </w:style>
  <w:style w:type="character" w:styleId="af1">
    <w:name w:val="Intense Reference"/>
    <w:basedOn w:val="a0"/>
    <w:uiPriority w:val="99"/>
    <w:qFormat/>
    <w:rsid w:val="00132662"/>
    <w:rPr>
      <w:rFonts w:cs="Times New Roman"/>
      <w:b/>
      <w:smallCaps/>
      <w:color w:val="C0504D"/>
      <w:spacing w:val="5"/>
      <w:u w:val="single"/>
    </w:rPr>
  </w:style>
  <w:style w:type="character" w:styleId="af2">
    <w:name w:val="Book Title"/>
    <w:basedOn w:val="a0"/>
    <w:uiPriority w:val="99"/>
    <w:qFormat/>
    <w:rsid w:val="00132662"/>
    <w:rPr>
      <w:rFonts w:cs="Times New Roman"/>
      <w:b/>
      <w:smallCaps/>
      <w:spacing w:val="5"/>
    </w:rPr>
  </w:style>
  <w:style w:type="paragraph" w:styleId="af3">
    <w:name w:val="TOC Heading"/>
    <w:basedOn w:val="1"/>
    <w:next w:val="a"/>
    <w:uiPriority w:val="99"/>
    <w:qFormat/>
    <w:rsid w:val="00132662"/>
    <w:pPr>
      <w:outlineLvl w:val="9"/>
    </w:pPr>
  </w:style>
  <w:style w:type="paragraph" w:styleId="af4">
    <w:name w:val="Document Map"/>
    <w:basedOn w:val="a"/>
    <w:link w:val="af5"/>
    <w:uiPriority w:val="99"/>
    <w:semiHidden/>
    <w:rsid w:val="0013266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5">
    <w:name w:val="Схема документа Знак"/>
    <w:basedOn w:val="a0"/>
    <w:link w:val="af4"/>
    <w:uiPriority w:val="99"/>
    <w:semiHidden/>
    <w:locked/>
    <w:rsid w:val="00132662"/>
    <w:rPr>
      <w:rFonts w:ascii="Tahoma" w:hAnsi="Tahoma" w:cs="Times New Roman"/>
      <w:sz w:val="16"/>
    </w:rPr>
  </w:style>
  <w:style w:type="paragraph" w:styleId="af6">
    <w:name w:val="header"/>
    <w:basedOn w:val="a"/>
    <w:link w:val="af7"/>
    <w:uiPriority w:val="99"/>
    <w:rsid w:val="00132662"/>
    <w:pPr>
      <w:tabs>
        <w:tab w:val="center" w:pos="4677"/>
        <w:tab w:val="right" w:pos="9355"/>
      </w:tabs>
      <w:spacing w:before="0" w:after="0" w:line="240" w:lineRule="auto"/>
      <w:jc w:val="center"/>
    </w:pPr>
    <w:rPr>
      <w:sz w:val="16"/>
      <w:szCs w:val="20"/>
    </w:rPr>
  </w:style>
  <w:style w:type="character" w:customStyle="1" w:styleId="af7">
    <w:name w:val="Верхний колонтитул Знак"/>
    <w:basedOn w:val="a0"/>
    <w:link w:val="af6"/>
    <w:uiPriority w:val="99"/>
    <w:locked/>
    <w:rsid w:val="00132662"/>
    <w:rPr>
      <w:rFonts w:ascii="Times New Roman" w:hAnsi="Times New Roman" w:cs="Times New Roman"/>
      <w:sz w:val="16"/>
      <w:lang w:val="ru-RU"/>
    </w:rPr>
  </w:style>
  <w:style w:type="paragraph" w:styleId="af8">
    <w:name w:val="footer"/>
    <w:basedOn w:val="a"/>
    <w:link w:val="af9"/>
    <w:uiPriority w:val="99"/>
    <w:semiHidden/>
    <w:rsid w:val="00132662"/>
    <w:pPr>
      <w:tabs>
        <w:tab w:val="center" w:pos="4677"/>
        <w:tab w:val="right" w:pos="9355"/>
      </w:tabs>
      <w:spacing w:before="0" w:after="0" w:line="240" w:lineRule="auto"/>
      <w:jc w:val="center"/>
    </w:pPr>
    <w:rPr>
      <w:sz w:val="16"/>
      <w:szCs w:val="20"/>
    </w:rPr>
  </w:style>
  <w:style w:type="character" w:customStyle="1" w:styleId="af9">
    <w:name w:val="Нижний колонтитул Знак"/>
    <w:basedOn w:val="a0"/>
    <w:link w:val="af8"/>
    <w:uiPriority w:val="99"/>
    <w:semiHidden/>
    <w:locked/>
    <w:rsid w:val="00132662"/>
    <w:rPr>
      <w:rFonts w:ascii="Times New Roman" w:hAnsi="Times New Roman" w:cs="Times New Roman"/>
      <w:sz w:val="16"/>
      <w:lang w:val="ru-RU"/>
    </w:rPr>
  </w:style>
  <w:style w:type="character" w:styleId="afa">
    <w:name w:val="footnote reference"/>
    <w:basedOn w:val="a0"/>
    <w:uiPriority w:val="99"/>
    <w:rsid w:val="00132662"/>
    <w:rPr>
      <w:rFonts w:cs="Times New Roman"/>
      <w:vertAlign w:val="superscript"/>
    </w:rPr>
  </w:style>
  <w:style w:type="paragraph" w:styleId="afb">
    <w:name w:val="footnote text"/>
    <w:basedOn w:val="a"/>
    <w:link w:val="12"/>
    <w:uiPriority w:val="99"/>
    <w:rsid w:val="00132662"/>
    <w:pPr>
      <w:spacing w:line="216" w:lineRule="auto"/>
    </w:pPr>
    <w:rPr>
      <w:sz w:val="20"/>
      <w:szCs w:val="20"/>
    </w:rPr>
  </w:style>
  <w:style w:type="character" w:customStyle="1" w:styleId="12">
    <w:name w:val="Текст сноски Знак1"/>
    <w:basedOn w:val="a0"/>
    <w:link w:val="afb"/>
    <w:uiPriority w:val="99"/>
    <w:semiHidden/>
    <w:locked/>
    <w:rsid w:val="00B32474"/>
    <w:rPr>
      <w:rFonts w:cs="Times New Roman"/>
      <w:sz w:val="20"/>
      <w:szCs w:val="20"/>
    </w:rPr>
  </w:style>
  <w:style w:type="paragraph" w:customStyle="1" w:styleId="footnotetextunindented">
    <w:name w:val="footnote text unindented"/>
    <w:aliases w:val="Текст сноски Без отступа"/>
    <w:basedOn w:val="Normalunindented"/>
    <w:uiPriority w:val="99"/>
    <w:rsid w:val="00132662"/>
    <w:pPr>
      <w:spacing w:line="216" w:lineRule="auto"/>
    </w:pPr>
    <w:rPr>
      <w:sz w:val="20"/>
      <w:szCs w:val="20"/>
    </w:rPr>
  </w:style>
  <w:style w:type="paragraph" w:customStyle="1" w:styleId="listfootnotetext">
    <w:name w:val="list footnote text"/>
    <w:aliases w:val="Текст сноски Абзац списка"/>
    <w:basedOn w:val="ab"/>
    <w:uiPriority w:val="99"/>
    <w:rsid w:val="00132662"/>
    <w:pPr>
      <w:spacing w:line="216" w:lineRule="auto"/>
    </w:pPr>
    <w:rPr>
      <w:sz w:val="20"/>
      <w:szCs w:val="20"/>
    </w:rPr>
  </w:style>
  <w:style w:type="character" w:styleId="afc">
    <w:name w:val="Hyperlink"/>
    <w:basedOn w:val="a0"/>
    <w:uiPriority w:val="99"/>
    <w:rsid w:val="003B18CD"/>
    <w:rPr>
      <w:rFonts w:cs="Times New Roman"/>
      <w:color w:val="0000FF"/>
      <w:u w:val="single"/>
    </w:rPr>
  </w:style>
  <w:style w:type="paragraph" w:customStyle="1" w:styleId="ConsPlusNormal">
    <w:name w:val="ConsPlusNormal"/>
    <w:uiPriority w:val="99"/>
    <w:rsid w:val="00917A81"/>
    <w:pPr>
      <w:widowControl w:val="0"/>
      <w:autoSpaceDE w:val="0"/>
      <w:autoSpaceDN w:val="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7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D8161AA42813FF2C5CEF20345109A18045E915A4D486592BF0D91A3DD55F1698951AD87C989255BD5FAE892C3049C654393C4422B6702763792395C7D2EDDCADF98121AE86349BA23E826402AC30ABA92EEdAR9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D8161AA42813FF2C5CEF20345109A18045E915A4D486592BF0D91A3DD55F1698951AD87C989255BD5FAE892C3049C654393C4422B6702763792395C7D2EDDCADF98121AE86349BA23E826402AC30ABA92EEdAR9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D8161AA42813FF2C5CEF20345109A18045E915A4D486592BF0D91A3DD55F1698951AD87C989255BD5FAEB96C4039F654393C4422B6702763792395C742FD69E8CDC4C43BB2402B727F03A402ED403E6C2A4E60AF36CdFRF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4</Pages>
  <Words>848</Words>
  <Characters>4836</Characters>
  <Application>Microsoft Office Word</Application>
  <DocSecurity>0</DocSecurity>
  <Lines>40</Lines>
  <Paragraphs>11</Paragraphs>
  <ScaleCrop>false</ScaleCrop>
  <Company/>
  <LinksUpToDate>false</LinksUpToDate>
  <CharactersWithSpaces>5673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</dc:title>
  <dc:subject/>
  <dc:creator>Евгения Геннадьевна Лебедева</dc:creator>
  <cp:keywords/>
  <dc:description>Консультант Плюс - Конструктор Договоров</dc:description>
  <cp:lastModifiedBy>Наталья Сергеевна Майко</cp:lastModifiedBy>
  <cp:revision>11</cp:revision>
  <cp:lastPrinted>2019-12-12T09:07:00Z</cp:lastPrinted>
  <dcterms:created xsi:type="dcterms:W3CDTF">2019-12-12T09:06:00Z</dcterms:created>
  <dcterms:modified xsi:type="dcterms:W3CDTF">2023-03-01T06:59:00Z</dcterms:modified>
</cp:coreProperties>
</file>