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A45" w:rsidRPr="00BF0D47" w:rsidRDefault="00CA4A45">
      <w:pPr>
        <w:tabs>
          <w:tab w:val="left" w:pos="680"/>
          <w:tab w:val="center" w:pos="4677"/>
          <w:tab w:val="left" w:pos="6220"/>
        </w:tabs>
        <w:jc w:val="center"/>
        <w:rPr>
          <w:b/>
          <w:bCs/>
          <w:sz w:val="24"/>
          <w:szCs w:val="24"/>
        </w:rPr>
      </w:pPr>
      <w:bookmarkStart w:id="0" w:name="_GoBack"/>
      <w:bookmarkEnd w:id="0"/>
      <w:r w:rsidRPr="00BF0D47">
        <w:rPr>
          <w:b/>
          <w:bCs/>
          <w:sz w:val="24"/>
          <w:szCs w:val="24"/>
        </w:rPr>
        <w:t xml:space="preserve">Программа </w:t>
      </w:r>
    </w:p>
    <w:p w:rsidR="00417FB4" w:rsidRPr="00BF0D47" w:rsidRDefault="00CA4A45" w:rsidP="00417FB4">
      <w:pPr>
        <w:tabs>
          <w:tab w:val="left" w:pos="680"/>
          <w:tab w:val="center" w:pos="4677"/>
          <w:tab w:val="left" w:pos="6220"/>
        </w:tabs>
        <w:jc w:val="center"/>
        <w:rPr>
          <w:b/>
          <w:bCs/>
          <w:sz w:val="24"/>
          <w:szCs w:val="24"/>
        </w:rPr>
      </w:pPr>
      <w:r w:rsidRPr="00BF0D47">
        <w:rPr>
          <w:b/>
          <w:bCs/>
          <w:sz w:val="24"/>
          <w:szCs w:val="24"/>
        </w:rPr>
        <w:t xml:space="preserve">проведения методической площадки </w:t>
      </w:r>
      <w:r w:rsidR="00BB0245">
        <w:rPr>
          <w:b/>
          <w:bCs/>
          <w:sz w:val="24"/>
          <w:szCs w:val="24"/>
        </w:rPr>
        <w:t xml:space="preserve">ГМО </w:t>
      </w:r>
      <w:r w:rsidRPr="00BF0D47">
        <w:rPr>
          <w:b/>
          <w:bCs/>
          <w:sz w:val="24"/>
          <w:szCs w:val="24"/>
        </w:rPr>
        <w:t xml:space="preserve">учителей технологии </w:t>
      </w:r>
    </w:p>
    <w:p w:rsidR="00CA4A45" w:rsidRPr="00BF0D47" w:rsidRDefault="00CA4A45" w:rsidP="00417FB4">
      <w:pPr>
        <w:tabs>
          <w:tab w:val="left" w:pos="680"/>
          <w:tab w:val="center" w:pos="4677"/>
          <w:tab w:val="left" w:pos="6220"/>
        </w:tabs>
        <w:jc w:val="center"/>
        <w:rPr>
          <w:b/>
          <w:bCs/>
          <w:sz w:val="24"/>
          <w:szCs w:val="24"/>
        </w:rPr>
      </w:pPr>
      <w:r w:rsidRPr="00BF0D47">
        <w:rPr>
          <w:b/>
          <w:bCs/>
          <w:sz w:val="24"/>
          <w:szCs w:val="24"/>
        </w:rPr>
        <w:t xml:space="preserve">«Методическое сопровождение предмета </w:t>
      </w:r>
      <w:r w:rsidR="00C01130">
        <w:rPr>
          <w:b/>
          <w:bCs/>
          <w:sz w:val="24"/>
          <w:szCs w:val="24"/>
        </w:rPr>
        <w:t>«Т</w:t>
      </w:r>
      <w:r w:rsidRPr="00BF0D47">
        <w:rPr>
          <w:b/>
          <w:bCs/>
          <w:sz w:val="24"/>
          <w:szCs w:val="24"/>
        </w:rPr>
        <w:t>ехнология</w:t>
      </w:r>
      <w:r w:rsidR="00C01130">
        <w:rPr>
          <w:b/>
          <w:bCs/>
          <w:sz w:val="24"/>
          <w:szCs w:val="24"/>
        </w:rPr>
        <w:t>»</w:t>
      </w:r>
      <w:r w:rsidR="00417FB4" w:rsidRPr="00BF0D47">
        <w:rPr>
          <w:b/>
          <w:bCs/>
          <w:sz w:val="24"/>
          <w:szCs w:val="24"/>
        </w:rPr>
        <w:t xml:space="preserve"> </w:t>
      </w:r>
      <w:r w:rsidRPr="00BF0D47">
        <w:rPr>
          <w:b/>
          <w:bCs/>
          <w:sz w:val="24"/>
          <w:szCs w:val="24"/>
        </w:rPr>
        <w:t>в условиях нового содержания ПООП 2015 г».</w:t>
      </w:r>
    </w:p>
    <w:p w:rsidR="00CA4A45" w:rsidRDefault="00417FB4">
      <w:pPr>
        <w:tabs>
          <w:tab w:val="left" w:pos="680"/>
          <w:tab w:val="center" w:pos="4677"/>
          <w:tab w:val="left" w:pos="6220"/>
        </w:tabs>
        <w:jc w:val="center"/>
        <w:rPr>
          <w:b/>
          <w:bCs/>
          <w:sz w:val="24"/>
          <w:szCs w:val="24"/>
        </w:rPr>
      </w:pPr>
      <w:r w:rsidRPr="00BF0D47">
        <w:rPr>
          <w:b/>
          <w:bCs/>
          <w:sz w:val="24"/>
          <w:szCs w:val="24"/>
        </w:rPr>
        <w:t>Секция</w:t>
      </w:r>
      <w:r w:rsidR="00C01130">
        <w:rPr>
          <w:b/>
          <w:bCs/>
          <w:sz w:val="24"/>
          <w:szCs w:val="24"/>
        </w:rPr>
        <w:t xml:space="preserve"> 2.</w:t>
      </w:r>
      <w:r w:rsidR="00CA4A45" w:rsidRPr="00BF0D47">
        <w:rPr>
          <w:b/>
          <w:bCs/>
          <w:sz w:val="24"/>
          <w:szCs w:val="24"/>
        </w:rPr>
        <w:t xml:space="preserve"> «</w:t>
      </w:r>
      <w:r w:rsidR="00C01130" w:rsidRPr="00C01130">
        <w:rPr>
          <w:b/>
          <w:bCs/>
          <w:sz w:val="24"/>
          <w:szCs w:val="24"/>
          <w:u w:val="single"/>
        </w:rPr>
        <w:t>Формы организации проектно-исследовательской деятельности учащихся в урочной и внеурочной деятельности</w:t>
      </w:r>
      <w:r w:rsidRPr="00BF0D47">
        <w:rPr>
          <w:b/>
          <w:bCs/>
          <w:sz w:val="24"/>
          <w:szCs w:val="24"/>
        </w:rPr>
        <w:t>»</w:t>
      </w:r>
    </w:p>
    <w:p w:rsidR="00BB0245" w:rsidRPr="00BF0D47" w:rsidRDefault="00BB0245">
      <w:pPr>
        <w:tabs>
          <w:tab w:val="left" w:pos="680"/>
          <w:tab w:val="center" w:pos="4677"/>
          <w:tab w:val="left" w:pos="6220"/>
        </w:tabs>
        <w:jc w:val="center"/>
        <w:rPr>
          <w:b/>
          <w:bCs/>
          <w:sz w:val="24"/>
          <w:szCs w:val="24"/>
          <w:u w:val="single"/>
        </w:rPr>
      </w:pPr>
    </w:p>
    <w:p w:rsidR="00CA4A45" w:rsidRDefault="00CA4A45" w:rsidP="00E753A9">
      <w:pPr>
        <w:tabs>
          <w:tab w:val="left" w:pos="680"/>
          <w:tab w:val="center" w:pos="4677"/>
          <w:tab w:val="left" w:pos="6220"/>
        </w:tabs>
        <w:ind w:hanging="14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Дата проведения</w:t>
      </w:r>
      <w:r w:rsidR="00BC2B92">
        <w:rPr>
          <w:b/>
          <w:bCs/>
          <w:sz w:val="24"/>
          <w:szCs w:val="24"/>
        </w:rPr>
        <w:t xml:space="preserve">: </w:t>
      </w:r>
      <w:r w:rsidRPr="007B3652">
        <w:rPr>
          <w:bCs/>
          <w:sz w:val="24"/>
          <w:szCs w:val="24"/>
          <w:u w:val="single"/>
        </w:rPr>
        <w:t>2</w:t>
      </w:r>
      <w:r w:rsidR="00C01130">
        <w:rPr>
          <w:bCs/>
          <w:sz w:val="24"/>
          <w:szCs w:val="24"/>
          <w:u w:val="single"/>
        </w:rPr>
        <w:t>1</w:t>
      </w:r>
      <w:r w:rsidRPr="007B3652">
        <w:rPr>
          <w:bCs/>
          <w:sz w:val="24"/>
          <w:szCs w:val="24"/>
          <w:u w:val="single"/>
        </w:rPr>
        <w:t>.</w:t>
      </w:r>
      <w:r w:rsidR="00C01130">
        <w:rPr>
          <w:bCs/>
          <w:sz w:val="24"/>
          <w:szCs w:val="24"/>
          <w:u w:val="single"/>
        </w:rPr>
        <w:t>02</w:t>
      </w:r>
      <w:r w:rsidRPr="007B3652">
        <w:rPr>
          <w:bCs/>
          <w:sz w:val="24"/>
          <w:szCs w:val="24"/>
          <w:u w:val="single"/>
        </w:rPr>
        <w:t>.201</w:t>
      </w:r>
      <w:r w:rsidR="00C01130">
        <w:rPr>
          <w:bCs/>
          <w:sz w:val="24"/>
          <w:szCs w:val="24"/>
          <w:u w:val="single"/>
        </w:rPr>
        <w:t>8</w:t>
      </w:r>
      <w:r>
        <w:rPr>
          <w:b/>
          <w:bCs/>
          <w:sz w:val="24"/>
          <w:szCs w:val="24"/>
        </w:rPr>
        <w:t xml:space="preserve"> </w:t>
      </w:r>
    </w:p>
    <w:p w:rsidR="00BB0245" w:rsidRDefault="00BB0245" w:rsidP="00E753A9">
      <w:pPr>
        <w:tabs>
          <w:tab w:val="left" w:pos="680"/>
          <w:tab w:val="center" w:pos="4677"/>
          <w:tab w:val="left" w:pos="6220"/>
        </w:tabs>
        <w:ind w:hanging="142"/>
        <w:rPr>
          <w:b/>
          <w:bCs/>
          <w:sz w:val="24"/>
          <w:szCs w:val="24"/>
          <w:u w:val="single"/>
        </w:rPr>
      </w:pPr>
    </w:p>
    <w:p w:rsidR="00CA4A45" w:rsidRDefault="00CA4A45" w:rsidP="00E753A9">
      <w:pPr>
        <w:tabs>
          <w:tab w:val="left" w:pos="680"/>
          <w:tab w:val="center" w:pos="4677"/>
          <w:tab w:val="left" w:pos="6220"/>
        </w:tabs>
        <w:ind w:left="-142"/>
        <w:rPr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Время проведения</w:t>
      </w:r>
      <w:r w:rsidR="007B3652">
        <w:rPr>
          <w:bCs/>
          <w:sz w:val="24"/>
          <w:szCs w:val="24"/>
          <w:u w:val="single"/>
        </w:rPr>
        <w:t>:   15:</w:t>
      </w:r>
      <w:r w:rsidR="00BC2B92">
        <w:rPr>
          <w:bCs/>
          <w:sz w:val="24"/>
          <w:szCs w:val="24"/>
          <w:u w:val="single"/>
        </w:rPr>
        <w:t>00</w:t>
      </w:r>
      <w:r w:rsidR="00C01130">
        <w:rPr>
          <w:bCs/>
          <w:sz w:val="24"/>
          <w:szCs w:val="24"/>
          <w:u w:val="single"/>
        </w:rPr>
        <w:t xml:space="preserve"> ч - 17:00</w:t>
      </w:r>
      <w:r w:rsidR="00BC2B92">
        <w:rPr>
          <w:bCs/>
          <w:sz w:val="24"/>
          <w:szCs w:val="24"/>
          <w:u w:val="single"/>
        </w:rPr>
        <w:t xml:space="preserve"> </w:t>
      </w:r>
      <w:r w:rsidRPr="007B3652">
        <w:rPr>
          <w:bCs/>
          <w:sz w:val="24"/>
          <w:szCs w:val="24"/>
          <w:u w:val="single"/>
        </w:rPr>
        <w:t>ч.</w:t>
      </w:r>
    </w:p>
    <w:p w:rsidR="00BB0245" w:rsidRPr="007B3652" w:rsidRDefault="00BB0245" w:rsidP="00E753A9">
      <w:pPr>
        <w:tabs>
          <w:tab w:val="left" w:pos="680"/>
          <w:tab w:val="center" w:pos="4677"/>
          <w:tab w:val="left" w:pos="6220"/>
        </w:tabs>
        <w:ind w:left="-142"/>
        <w:rPr>
          <w:bCs/>
          <w:sz w:val="24"/>
          <w:szCs w:val="24"/>
          <w:u w:val="single"/>
        </w:rPr>
      </w:pPr>
    </w:p>
    <w:p w:rsidR="00BF0D47" w:rsidRDefault="00CA4A45" w:rsidP="00E753A9">
      <w:pPr>
        <w:tabs>
          <w:tab w:val="left" w:pos="680"/>
          <w:tab w:val="center" w:pos="4677"/>
          <w:tab w:val="left" w:pos="6220"/>
        </w:tabs>
        <w:ind w:left="-142"/>
        <w:rPr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Место проведения:</w:t>
      </w:r>
      <w:r w:rsidR="00BC2B92">
        <w:rPr>
          <w:b/>
          <w:bCs/>
          <w:sz w:val="24"/>
          <w:szCs w:val="24"/>
        </w:rPr>
        <w:t xml:space="preserve">  </w:t>
      </w:r>
      <w:r w:rsidRPr="007B3652">
        <w:rPr>
          <w:bCs/>
          <w:sz w:val="24"/>
          <w:szCs w:val="24"/>
          <w:u w:val="single"/>
        </w:rPr>
        <w:t>МБОУ СШ</w:t>
      </w:r>
      <w:r w:rsidR="00417FB4" w:rsidRPr="007B3652">
        <w:rPr>
          <w:bCs/>
          <w:sz w:val="24"/>
          <w:szCs w:val="24"/>
          <w:u w:val="single"/>
        </w:rPr>
        <w:t xml:space="preserve"> № </w:t>
      </w:r>
      <w:r w:rsidR="00C01130">
        <w:rPr>
          <w:bCs/>
          <w:sz w:val="24"/>
          <w:szCs w:val="24"/>
          <w:u w:val="single"/>
        </w:rPr>
        <w:t>1</w:t>
      </w:r>
      <w:r w:rsidR="00C01130" w:rsidRPr="00C01130">
        <w:rPr>
          <w:kern w:val="3"/>
          <w:sz w:val="24"/>
          <w:szCs w:val="24"/>
          <w:lang w:eastAsia="ru-RU"/>
        </w:rPr>
        <w:t xml:space="preserve"> </w:t>
      </w:r>
      <w:r w:rsidR="00C01130" w:rsidRPr="00C01130">
        <w:rPr>
          <w:bCs/>
          <w:sz w:val="24"/>
          <w:szCs w:val="24"/>
          <w:u w:val="single"/>
        </w:rPr>
        <w:t>им. В.И. Сурикова, ул. Краснодарская, 7Б, актовый зал</w:t>
      </w:r>
    </w:p>
    <w:p w:rsidR="00BB0245" w:rsidRDefault="00BB0245" w:rsidP="00E753A9">
      <w:pPr>
        <w:tabs>
          <w:tab w:val="left" w:pos="680"/>
          <w:tab w:val="center" w:pos="4677"/>
          <w:tab w:val="left" w:pos="6220"/>
        </w:tabs>
        <w:ind w:left="-142"/>
        <w:rPr>
          <w:b/>
          <w:sz w:val="24"/>
          <w:szCs w:val="24"/>
          <w:u w:val="single"/>
        </w:rPr>
      </w:pPr>
    </w:p>
    <w:p w:rsidR="00CA4A45" w:rsidRPr="00BF0D47" w:rsidRDefault="00CA4A45" w:rsidP="00E753A9">
      <w:pPr>
        <w:tabs>
          <w:tab w:val="left" w:pos="680"/>
          <w:tab w:val="center" w:pos="4677"/>
          <w:tab w:val="left" w:pos="6220"/>
        </w:tabs>
        <w:ind w:left="-142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Организаторы</w:t>
      </w:r>
      <w:r w:rsidR="00BC2B92">
        <w:rPr>
          <w:b/>
          <w:sz w:val="24"/>
          <w:szCs w:val="24"/>
        </w:rPr>
        <w:t xml:space="preserve">: </w:t>
      </w:r>
      <w:r w:rsidR="00417FB4" w:rsidRPr="007B3652">
        <w:rPr>
          <w:sz w:val="24"/>
          <w:szCs w:val="24"/>
          <w:u w:val="single"/>
        </w:rPr>
        <w:t>Ткаченко Светлана Леонидовна</w:t>
      </w:r>
      <w:r w:rsidRPr="007B3652">
        <w:rPr>
          <w:sz w:val="24"/>
          <w:szCs w:val="24"/>
          <w:u w:val="single"/>
        </w:rPr>
        <w:t>,</w:t>
      </w:r>
      <w:r w:rsidR="007B3652">
        <w:rPr>
          <w:sz w:val="24"/>
          <w:szCs w:val="24"/>
          <w:u w:val="single"/>
        </w:rPr>
        <w:t xml:space="preserve"> методист МКУ КИМЦ,</w:t>
      </w:r>
      <w:r w:rsidRPr="007B3652">
        <w:rPr>
          <w:sz w:val="24"/>
          <w:szCs w:val="24"/>
          <w:u w:val="single"/>
        </w:rPr>
        <w:t xml:space="preserve"> руководитель ГМО учителей технологии,</w:t>
      </w:r>
      <w:r w:rsidR="00BF0D47">
        <w:rPr>
          <w:b/>
          <w:sz w:val="24"/>
          <w:szCs w:val="24"/>
        </w:rPr>
        <w:t xml:space="preserve"> </w:t>
      </w:r>
      <w:r w:rsidR="00C01130" w:rsidRPr="00C01130">
        <w:rPr>
          <w:sz w:val="24"/>
          <w:szCs w:val="24"/>
          <w:u w:val="single"/>
        </w:rPr>
        <w:t>Колесникова М</w:t>
      </w:r>
      <w:r w:rsidR="00C01130">
        <w:rPr>
          <w:sz w:val="24"/>
          <w:szCs w:val="24"/>
          <w:u w:val="single"/>
        </w:rPr>
        <w:t xml:space="preserve">аргарита </w:t>
      </w:r>
      <w:r w:rsidR="00C01130" w:rsidRPr="00C01130">
        <w:rPr>
          <w:sz w:val="24"/>
          <w:szCs w:val="24"/>
          <w:u w:val="single"/>
        </w:rPr>
        <w:t>В</w:t>
      </w:r>
      <w:r w:rsidR="00C01130">
        <w:rPr>
          <w:sz w:val="24"/>
          <w:szCs w:val="24"/>
          <w:u w:val="single"/>
        </w:rPr>
        <w:t>алерьевна</w:t>
      </w:r>
      <w:r w:rsidR="00C01130" w:rsidRPr="00C01130">
        <w:rPr>
          <w:sz w:val="24"/>
          <w:szCs w:val="24"/>
          <w:u w:val="single"/>
        </w:rPr>
        <w:t>, учитель технологи</w:t>
      </w:r>
      <w:r w:rsidR="00C01130">
        <w:rPr>
          <w:sz w:val="24"/>
          <w:szCs w:val="24"/>
          <w:u w:val="single"/>
        </w:rPr>
        <w:t>и МБОУ СШ № 1 им. В.И. Сурикова</w:t>
      </w:r>
      <w:r w:rsidR="00637F56">
        <w:rPr>
          <w:sz w:val="24"/>
          <w:szCs w:val="24"/>
          <w:u w:val="single"/>
        </w:rPr>
        <w:t xml:space="preserve">, </w:t>
      </w:r>
      <w:r w:rsidRPr="007B3652">
        <w:rPr>
          <w:sz w:val="24"/>
          <w:szCs w:val="24"/>
          <w:u w:val="single"/>
        </w:rPr>
        <w:t xml:space="preserve">Леонтьева Марина Алимпиевна, учитель технологии </w:t>
      </w:r>
      <w:r w:rsidR="00BF0D47">
        <w:rPr>
          <w:sz w:val="24"/>
          <w:szCs w:val="24"/>
          <w:u w:val="single"/>
        </w:rPr>
        <w:t>МАОУ СШ №</w:t>
      </w:r>
      <w:r w:rsidR="00C01130">
        <w:rPr>
          <w:sz w:val="24"/>
          <w:szCs w:val="24"/>
          <w:u w:val="single"/>
        </w:rPr>
        <w:t xml:space="preserve"> </w:t>
      </w:r>
      <w:r w:rsidR="007B3652">
        <w:rPr>
          <w:sz w:val="24"/>
          <w:szCs w:val="24"/>
          <w:u w:val="single"/>
        </w:rPr>
        <w:t>152</w:t>
      </w:r>
    </w:p>
    <w:p w:rsidR="00CA4A45" w:rsidRDefault="00CA4A45">
      <w:pPr>
        <w:tabs>
          <w:tab w:val="left" w:pos="680"/>
          <w:tab w:val="center" w:pos="4677"/>
          <w:tab w:val="left" w:pos="6220"/>
        </w:tabs>
        <w:rPr>
          <w:sz w:val="22"/>
          <w:szCs w:val="22"/>
        </w:rPr>
      </w:pPr>
    </w:p>
    <w:tbl>
      <w:tblPr>
        <w:tblW w:w="15168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12"/>
        <w:gridCol w:w="6701"/>
        <w:gridCol w:w="3828"/>
        <w:gridCol w:w="3827"/>
      </w:tblGrid>
      <w:tr w:rsidR="00C01130" w:rsidRPr="00192571" w:rsidTr="00963C4B">
        <w:tc>
          <w:tcPr>
            <w:tcW w:w="812" w:type="dxa"/>
            <w:shd w:val="clear" w:color="auto" w:fill="auto"/>
          </w:tcPr>
          <w:p w:rsidR="00C01130" w:rsidRPr="00192571" w:rsidRDefault="00C01130" w:rsidP="00192571">
            <w:pPr>
              <w:pStyle w:val="a6"/>
              <w:jc w:val="center"/>
              <w:rPr>
                <w:b/>
                <w:bCs/>
                <w:sz w:val="24"/>
                <w:szCs w:val="24"/>
              </w:rPr>
            </w:pPr>
            <w:r w:rsidRPr="00192571">
              <w:rPr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6701" w:type="dxa"/>
            <w:shd w:val="clear" w:color="auto" w:fill="auto"/>
          </w:tcPr>
          <w:p w:rsidR="00C01130" w:rsidRPr="00192571" w:rsidRDefault="00C01130" w:rsidP="00192571">
            <w:pPr>
              <w:pStyle w:val="a6"/>
              <w:jc w:val="center"/>
              <w:rPr>
                <w:b/>
                <w:bCs/>
                <w:sz w:val="24"/>
                <w:szCs w:val="24"/>
              </w:rPr>
            </w:pPr>
            <w:r w:rsidRPr="00192571">
              <w:rPr>
                <w:b/>
                <w:bCs/>
                <w:sz w:val="24"/>
                <w:szCs w:val="24"/>
              </w:rPr>
              <w:t>Мероприятие, тема выступления</w:t>
            </w:r>
          </w:p>
        </w:tc>
        <w:tc>
          <w:tcPr>
            <w:tcW w:w="3828" w:type="dxa"/>
            <w:shd w:val="clear" w:color="auto" w:fill="auto"/>
          </w:tcPr>
          <w:p w:rsidR="00C01130" w:rsidRPr="00192571" w:rsidRDefault="00EF617F" w:rsidP="00192571">
            <w:pPr>
              <w:pStyle w:val="a6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ФИО, категория</w:t>
            </w:r>
            <w:r w:rsidR="00C01130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C01130" w:rsidRPr="00192571" w:rsidRDefault="00C01130" w:rsidP="00E753A9">
            <w:pPr>
              <w:pStyle w:val="a6"/>
              <w:jc w:val="center"/>
              <w:rPr>
                <w:b/>
                <w:bCs/>
                <w:sz w:val="24"/>
                <w:szCs w:val="24"/>
              </w:rPr>
            </w:pPr>
            <w:r w:rsidRPr="00192571">
              <w:rPr>
                <w:b/>
                <w:bCs/>
                <w:sz w:val="24"/>
                <w:szCs w:val="24"/>
              </w:rPr>
              <w:t>О</w:t>
            </w:r>
            <w:r>
              <w:rPr>
                <w:b/>
                <w:bCs/>
                <w:sz w:val="24"/>
                <w:szCs w:val="24"/>
              </w:rPr>
              <w:t xml:space="preserve">У </w:t>
            </w:r>
          </w:p>
        </w:tc>
      </w:tr>
      <w:tr w:rsidR="00C01130" w:rsidRPr="00192571" w:rsidTr="00963C4B">
        <w:tc>
          <w:tcPr>
            <w:tcW w:w="812" w:type="dxa"/>
            <w:shd w:val="clear" w:color="auto" w:fill="auto"/>
          </w:tcPr>
          <w:p w:rsidR="00C01130" w:rsidRPr="00192571" w:rsidRDefault="00C01130" w:rsidP="00963C4B">
            <w:pPr>
              <w:pStyle w:val="a6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14:</w:t>
            </w:r>
            <w:r w:rsidRPr="00192571"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6701" w:type="dxa"/>
            <w:shd w:val="clear" w:color="auto" w:fill="auto"/>
          </w:tcPr>
          <w:p w:rsidR="00C01130" w:rsidRPr="00192571" w:rsidRDefault="00C01130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Регистрация участников</w:t>
            </w:r>
          </w:p>
        </w:tc>
        <w:tc>
          <w:tcPr>
            <w:tcW w:w="3828" w:type="dxa"/>
            <w:shd w:val="clear" w:color="auto" w:fill="auto"/>
          </w:tcPr>
          <w:p w:rsidR="00C01130" w:rsidRPr="00192571" w:rsidRDefault="00C01130" w:rsidP="00963C4B">
            <w:pPr>
              <w:pStyle w:val="a6"/>
              <w:rPr>
                <w:bCs/>
                <w:sz w:val="24"/>
                <w:szCs w:val="24"/>
              </w:rPr>
            </w:pPr>
            <w:r w:rsidRPr="00C01130">
              <w:rPr>
                <w:bCs/>
                <w:sz w:val="24"/>
                <w:szCs w:val="24"/>
              </w:rPr>
              <w:t xml:space="preserve">Ткаченко Светлана Леонидовна </w:t>
            </w:r>
          </w:p>
        </w:tc>
        <w:tc>
          <w:tcPr>
            <w:tcW w:w="3827" w:type="dxa"/>
            <w:shd w:val="clear" w:color="auto" w:fill="auto"/>
          </w:tcPr>
          <w:p w:rsidR="00C01130" w:rsidRPr="00192571" w:rsidRDefault="00C01130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МКУ КИМЦ</w:t>
            </w:r>
          </w:p>
        </w:tc>
      </w:tr>
      <w:tr w:rsidR="00C01130" w:rsidRPr="00192571" w:rsidTr="00963C4B">
        <w:trPr>
          <w:trHeight w:val="234"/>
        </w:trPr>
        <w:tc>
          <w:tcPr>
            <w:tcW w:w="812" w:type="dxa"/>
            <w:shd w:val="clear" w:color="auto" w:fill="auto"/>
          </w:tcPr>
          <w:p w:rsidR="00C01130" w:rsidRPr="00192571" w:rsidRDefault="00C01130" w:rsidP="00963C4B">
            <w:pPr>
              <w:pStyle w:val="a6"/>
              <w:jc w:val="center"/>
              <w:rPr>
                <w:bCs/>
                <w:sz w:val="24"/>
                <w:szCs w:val="24"/>
              </w:rPr>
            </w:pPr>
            <w:r w:rsidRPr="00192571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5:</w:t>
            </w:r>
            <w:r w:rsidRPr="00192571">
              <w:rPr>
                <w:bCs/>
                <w:sz w:val="24"/>
                <w:szCs w:val="24"/>
              </w:rPr>
              <w:t>00</w:t>
            </w:r>
          </w:p>
        </w:tc>
        <w:tc>
          <w:tcPr>
            <w:tcW w:w="6701" w:type="dxa"/>
            <w:shd w:val="clear" w:color="auto" w:fill="auto"/>
          </w:tcPr>
          <w:p w:rsidR="00C01130" w:rsidRPr="00192571" w:rsidRDefault="00C01130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Открытие методической площадки</w:t>
            </w:r>
          </w:p>
        </w:tc>
        <w:tc>
          <w:tcPr>
            <w:tcW w:w="3828" w:type="dxa"/>
            <w:shd w:val="clear" w:color="auto" w:fill="auto"/>
          </w:tcPr>
          <w:p w:rsidR="00C01130" w:rsidRPr="00192571" w:rsidRDefault="00C01130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Ткаченко Светлана Леонидовна </w:t>
            </w:r>
          </w:p>
        </w:tc>
        <w:tc>
          <w:tcPr>
            <w:tcW w:w="3827" w:type="dxa"/>
            <w:shd w:val="clear" w:color="auto" w:fill="auto"/>
          </w:tcPr>
          <w:p w:rsidR="00C01130" w:rsidRPr="00192571" w:rsidRDefault="00C01130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МКУ КИМЦ </w:t>
            </w:r>
          </w:p>
        </w:tc>
      </w:tr>
      <w:tr w:rsidR="00C01130" w:rsidRPr="00192571" w:rsidTr="00963C4B">
        <w:trPr>
          <w:trHeight w:val="447"/>
        </w:trPr>
        <w:tc>
          <w:tcPr>
            <w:tcW w:w="812" w:type="dxa"/>
            <w:shd w:val="clear" w:color="auto" w:fill="auto"/>
          </w:tcPr>
          <w:p w:rsidR="00C01130" w:rsidRPr="00192571" w:rsidRDefault="00C01130" w:rsidP="00963C4B">
            <w:pPr>
              <w:pStyle w:val="a6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15:</w:t>
            </w:r>
            <w:r w:rsidRPr="00192571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6701" w:type="dxa"/>
            <w:shd w:val="clear" w:color="auto" w:fill="auto"/>
          </w:tcPr>
          <w:p w:rsidR="00C01130" w:rsidRPr="00192571" w:rsidRDefault="00C01130" w:rsidP="000D6E21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Новое содержание образования. </w:t>
            </w:r>
            <w:r w:rsidR="000D6E21">
              <w:rPr>
                <w:bCs/>
                <w:sz w:val="24"/>
                <w:szCs w:val="24"/>
              </w:rPr>
              <w:t>Проект как форма</w:t>
            </w:r>
            <w:r>
              <w:rPr>
                <w:bCs/>
                <w:sz w:val="24"/>
                <w:szCs w:val="24"/>
              </w:rPr>
              <w:t xml:space="preserve"> организации </w:t>
            </w:r>
            <w:r w:rsidR="000D6E21">
              <w:rPr>
                <w:bCs/>
                <w:sz w:val="24"/>
                <w:szCs w:val="24"/>
              </w:rPr>
              <w:t>итоговой и промежуточной аттестации</w:t>
            </w:r>
          </w:p>
        </w:tc>
        <w:tc>
          <w:tcPr>
            <w:tcW w:w="3828" w:type="dxa"/>
            <w:shd w:val="clear" w:color="auto" w:fill="auto"/>
          </w:tcPr>
          <w:p w:rsidR="00C01130" w:rsidRPr="00192571" w:rsidRDefault="00C01130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Колесникова Маргарита Валерьевна</w:t>
            </w:r>
            <w:r w:rsidR="00963C4B">
              <w:rPr>
                <w:bCs/>
                <w:sz w:val="24"/>
                <w:szCs w:val="24"/>
              </w:rPr>
              <w:t>, высшая</w:t>
            </w:r>
          </w:p>
        </w:tc>
        <w:tc>
          <w:tcPr>
            <w:tcW w:w="3827" w:type="dxa"/>
            <w:shd w:val="clear" w:color="auto" w:fill="auto"/>
          </w:tcPr>
          <w:p w:rsidR="00C01130" w:rsidRPr="00137811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 w:rsidRPr="00137811">
              <w:rPr>
                <w:bCs/>
                <w:sz w:val="24"/>
                <w:szCs w:val="24"/>
              </w:rPr>
              <w:t>МБОУ СШ № 1 им. В.И. Сурикова</w:t>
            </w:r>
          </w:p>
        </w:tc>
      </w:tr>
      <w:tr w:rsidR="00137811" w:rsidRPr="00192571" w:rsidTr="00963C4B">
        <w:tc>
          <w:tcPr>
            <w:tcW w:w="812" w:type="dxa"/>
            <w:shd w:val="clear" w:color="auto" w:fill="auto"/>
          </w:tcPr>
          <w:p w:rsidR="00137811" w:rsidRPr="00192571" w:rsidRDefault="00137811" w:rsidP="00963C4B">
            <w:pPr>
              <w:pStyle w:val="a6"/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15:</w:t>
            </w:r>
            <w:r w:rsidRPr="00192571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6701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rFonts w:eastAsia="Calibri"/>
                <w:bCs/>
                <w:sz w:val="24"/>
                <w:szCs w:val="24"/>
              </w:rPr>
            </w:pPr>
            <w:r w:rsidRPr="00137811">
              <w:rPr>
                <w:rFonts w:eastAsia="Calibri"/>
                <w:bCs/>
                <w:sz w:val="24"/>
                <w:szCs w:val="24"/>
              </w:rPr>
              <w:t>Итоговый проект как форма контроля</w:t>
            </w:r>
          </w:p>
        </w:tc>
        <w:tc>
          <w:tcPr>
            <w:tcW w:w="3828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 w:rsidRPr="00192571">
              <w:rPr>
                <w:bCs/>
                <w:sz w:val="24"/>
                <w:szCs w:val="24"/>
              </w:rPr>
              <w:t>Данилюк Никита Сергеевич</w:t>
            </w:r>
            <w:r w:rsidR="00637F56">
              <w:rPr>
                <w:bCs/>
                <w:sz w:val="24"/>
                <w:szCs w:val="24"/>
              </w:rPr>
              <w:t>, первая</w:t>
            </w:r>
            <w:r w:rsidRPr="00192571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 w:rsidRPr="00192571">
              <w:rPr>
                <w:bCs/>
                <w:sz w:val="24"/>
                <w:szCs w:val="24"/>
              </w:rPr>
              <w:t>МАОУ СШ № 151</w:t>
            </w:r>
          </w:p>
        </w:tc>
      </w:tr>
      <w:tr w:rsidR="00137811" w:rsidRPr="00192571" w:rsidTr="00963C4B">
        <w:tc>
          <w:tcPr>
            <w:tcW w:w="812" w:type="dxa"/>
            <w:shd w:val="clear" w:color="auto" w:fill="auto"/>
          </w:tcPr>
          <w:p w:rsidR="00137811" w:rsidRPr="00192571" w:rsidRDefault="00137811" w:rsidP="00963C4B">
            <w:pPr>
              <w:pStyle w:val="a6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15:</w:t>
            </w:r>
            <w:r w:rsidR="00562201">
              <w:rPr>
                <w:bCs/>
                <w:sz w:val="24"/>
                <w:szCs w:val="24"/>
              </w:rPr>
              <w:t>4</w:t>
            </w:r>
            <w:r w:rsidRPr="0019257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6701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rFonts w:eastAsia="Calibri"/>
                <w:bCs/>
                <w:sz w:val="24"/>
                <w:szCs w:val="24"/>
              </w:rPr>
            </w:pPr>
            <w:r w:rsidRPr="00137811">
              <w:rPr>
                <w:rFonts w:eastAsia="Calibri"/>
                <w:bCs/>
                <w:sz w:val="24"/>
                <w:szCs w:val="24"/>
              </w:rPr>
              <w:t>Организация проектной деятельности и «Пирамида обучения»</w:t>
            </w:r>
          </w:p>
        </w:tc>
        <w:tc>
          <w:tcPr>
            <w:tcW w:w="3828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widowControl w:val="0"/>
              <w:ind w:left="0"/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t>Леонтьева Марина Алимпиевна</w:t>
            </w:r>
            <w:r w:rsidR="00EF617F">
              <w:rPr>
                <w:rFonts w:eastAsia="Calibri"/>
                <w:bCs/>
                <w:sz w:val="24"/>
                <w:szCs w:val="24"/>
              </w:rPr>
              <w:t>, высшая</w:t>
            </w:r>
          </w:p>
        </w:tc>
        <w:tc>
          <w:tcPr>
            <w:tcW w:w="3827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 w:rsidRPr="00192571">
              <w:rPr>
                <w:bCs/>
                <w:sz w:val="24"/>
                <w:szCs w:val="24"/>
              </w:rPr>
              <w:t xml:space="preserve">МАОУ </w:t>
            </w:r>
            <w:r w:rsidR="00EF617F">
              <w:rPr>
                <w:bCs/>
                <w:sz w:val="24"/>
                <w:szCs w:val="24"/>
              </w:rPr>
              <w:t>СШ № 152</w:t>
            </w:r>
          </w:p>
        </w:tc>
      </w:tr>
      <w:tr w:rsidR="00137811" w:rsidRPr="00192571" w:rsidTr="00963C4B">
        <w:tc>
          <w:tcPr>
            <w:tcW w:w="812" w:type="dxa"/>
            <w:shd w:val="clear" w:color="auto" w:fill="auto"/>
          </w:tcPr>
          <w:p w:rsidR="00137811" w:rsidRPr="00192571" w:rsidRDefault="00137811" w:rsidP="00963C4B">
            <w:pPr>
              <w:pStyle w:val="a6"/>
              <w:jc w:val="center"/>
              <w:rPr>
                <w:rFonts w:eastAsia="Calibri"/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15:</w:t>
            </w:r>
            <w:r w:rsidR="00562201">
              <w:rPr>
                <w:bCs/>
                <w:sz w:val="24"/>
                <w:szCs w:val="24"/>
              </w:rPr>
              <w:t>5</w:t>
            </w:r>
            <w:r w:rsidRPr="00192571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6701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rFonts w:eastAsia="Calibri"/>
                <w:bCs/>
                <w:sz w:val="24"/>
                <w:szCs w:val="24"/>
              </w:rPr>
            </w:pPr>
            <w:r w:rsidRPr="00192571">
              <w:rPr>
                <w:bCs/>
                <w:sz w:val="24"/>
                <w:szCs w:val="24"/>
              </w:rPr>
              <w:t>Перерыв</w:t>
            </w:r>
          </w:p>
        </w:tc>
        <w:tc>
          <w:tcPr>
            <w:tcW w:w="3828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137811" w:rsidRPr="00192571" w:rsidRDefault="00137811" w:rsidP="00963C4B">
            <w:pPr>
              <w:rPr>
                <w:bCs/>
                <w:sz w:val="24"/>
                <w:szCs w:val="24"/>
              </w:rPr>
            </w:pPr>
          </w:p>
        </w:tc>
      </w:tr>
      <w:tr w:rsidR="00137811" w:rsidRPr="00192571" w:rsidTr="00963C4B">
        <w:tc>
          <w:tcPr>
            <w:tcW w:w="812" w:type="dxa"/>
            <w:shd w:val="clear" w:color="auto" w:fill="auto"/>
          </w:tcPr>
          <w:p w:rsidR="00137811" w:rsidRPr="00192571" w:rsidRDefault="00137811" w:rsidP="00963C4B">
            <w:pPr>
              <w:pStyle w:val="a6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16:</w:t>
            </w:r>
            <w:r w:rsidR="00085AB9">
              <w:rPr>
                <w:bCs/>
                <w:sz w:val="24"/>
                <w:szCs w:val="24"/>
              </w:rPr>
              <w:t>00</w:t>
            </w:r>
          </w:p>
        </w:tc>
        <w:tc>
          <w:tcPr>
            <w:tcW w:w="6701" w:type="dxa"/>
            <w:shd w:val="clear" w:color="auto" w:fill="auto"/>
          </w:tcPr>
          <w:p w:rsidR="00137811" w:rsidRPr="00192571" w:rsidRDefault="00137811" w:rsidP="00963C4B">
            <w:pPr>
              <w:rPr>
                <w:bCs/>
                <w:sz w:val="24"/>
                <w:szCs w:val="24"/>
              </w:rPr>
            </w:pPr>
            <w:r w:rsidRPr="00137811">
              <w:rPr>
                <w:bCs/>
                <w:sz w:val="24"/>
                <w:szCs w:val="24"/>
              </w:rPr>
              <w:t>Творческий проект для учащихся 8 класса «Моя квартира»</w:t>
            </w:r>
          </w:p>
        </w:tc>
        <w:tc>
          <w:tcPr>
            <w:tcW w:w="3828" w:type="dxa"/>
            <w:shd w:val="clear" w:color="auto" w:fill="auto"/>
          </w:tcPr>
          <w:p w:rsidR="00137811" w:rsidRDefault="00137811" w:rsidP="00963C4B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Перепелица Светлана Викторовна</w:t>
            </w:r>
            <w:r w:rsidR="00637F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высшая</w:t>
            </w:r>
          </w:p>
        </w:tc>
        <w:tc>
          <w:tcPr>
            <w:tcW w:w="3827" w:type="dxa"/>
            <w:shd w:val="clear" w:color="auto" w:fill="auto"/>
          </w:tcPr>
          <w:p w:rsidR="00137811" w:rsidRDefault="00137811" w:rsidP="00963C4B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Лицей № 2</w:t>
            </w:r>
          </w:p>
        </w:tc>
      </w:tr>
      <w:tr w:rsidR="00137811" w:rsidRPr="00192571" w:rsidTr="00963C4B">
        <w:tc>
          <w:tcPr>
            <w:tcW w:w="812" w:type="dxa"/>
            <w:shd w:val="clear" w:color="auto" w:fill="auto"/>
          </w:tcPr>
          <w:p w:rsidR="00137811" w:rsidRPr="00192571" w:rsidRDefault="00137811" w:rsidP="00963C4B">
            <w:pPr>
              <w:pStyle w:val="a6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16:</w:t>
            </w:r>
            <w:r w:rsidR="00085AB9">
              <w:rPr>
                <w:bCs/>
                <w:sz w:val="24"/>
                <w:szCs w:val="24"/>
              </w:rPr>
              <w:t>1</w:t>
            </w:r>
            <w:r w:rsidRPr="00192571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6701" w:type="dxa"/>
            <w:shd w:val="clear" w:color="auto" w:fill="auto"/>
          </w:tcPr>
          <w:p w:rsidR="00137811" w:rsidRPr="00192571" w:rsidRDefault="00137811" w:rsidP="00963C4B">
            <w:pPr>
              <w:rPr>
                <w:bCs/>
                <w:sz w:val="24"/>
                <w:szCs w:val="24"/>
              </w:rPr>
            </w:pPr>
            <w:r w:rsidRPr="00137811">
              <w:rPr>
                <w:bCs/>
                <w:color w:val="000000"/>
                <w:sz w:val="24"/>
                <w:szCs w:val="24"/>
              </w:rPr>
              <w:t>Выбор профессии как одна из со</w:t>
            </w:r>
            <w:r>
              <w:rPr>
                <w:bCs/>
                <w:color w:val="000000"/>
                <w:sz w:val="24"/>
                <w:szCs w:val="24"/>
              </w:rPr>
              <w:t>ставляющих предметной области «Т</w:t>
            </w:r>
            <w:r w:rsidRPr="00137811">
              <w:rPr>
                <w:bCs/>
                <w:color w:val="000000"/>
                <w:sz w:val="24"/>
                <w:szCs w:val="24"/>
              </w:rPr>
              <w:t>ехнология» в 8 классе</w:t>
            </w:r>
          </w:p>
        </w:tc>
        <w:tc>
          <w:tcPr>
            <w:tcW w:w="3828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Кодакова Светлана Анатольевна</w:t>
            </w:r>
            <w:r w:rsidR="00637F56">
              <w:rPr>
                <w:bCs/>
                <w:sz w:val="24"/>
                <w:szCs w:val="24"/>
              </w:rPr>
              <w:t>, первая</w:t>
            </w:r>
          </w:p>
        </w:tc>
        <w:tc>
          <w:tcPr>
            <w:tcW w:w="3827" w:type="dxa"/>
            <w:shd w:val="clear" w:color="auto" w:fill="auto"/>
          </w:tcPr>
          <w:p w:rsidR="00137811" w:rsidRPr="00192571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 w:rsidRPr="00137811">
              <w:rPr>
                <w:bCs/>
                <w:sz w:val="24"/>
                <w:szCs w:val="24"/>
              </w:rPr>
              <w:t>МБОУ СШ № 139</w:t>
            </w:r>
          </w:p>
        </w:tc>
      </w:tr>
      <w:tr w:rsidR="00137811" w:rsidRPr="00192571" w:rsidTr="00963C4B">
        <w:tc>
          <w:tcPr>
            <w:tcW w:w="812" w:type="dxa"/>
            <w:shd w:val="clear" w:color="auto" w:fill="auto"/>
          </w:tcPr>
          <w:p w:rsidR="00137811" w:rsidRPr="00192571" w:rsidRDefault="00137811" w:rsidP="00963C4B">
            <w:pPr>
              <w:pStyle w:val="a6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16:</w:t>
            </w:r>
            <w:r w:rsidR="00085AB9">
              <w:rPr>
                <w:bCs/>
                <w:sz w:val="24"/>
                <w:szCs w:val="24"/>
              </w:rPr>
              <w:t>3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6701" w:type="dxa"/>
            <w:shd w:val="clear" w:color="auto" w:fill="auto"/>
          </w:tcPr>
          <w:p w:rsidR="00137811" w:rsidRPr="00192571" w:rsidRDefault="00137811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Интегрированный проект </w:t>
            </w:r>
            <w:r w:rsidRPr="00137811">
              <w:rPr>
                <w:bCs/>
                <w:sz w:val="24"/>
                <w:szCs w:val="24"/>
              </w:rPr>
              <w:t>во внеурочной деятельности</w:t>
            </w:r>
          </w:p>
        </w:tc>
        <w:tc>
          <w:tcPr>
            <w:tcW w:w="3828" w:type="dxa"/>
            <w:shd w:val="clear" w:color="auto" w:fill="auto"/>
          </w:tcPr>
          <w:p w:rsidR="00137811" w:rsidRPr="00192571" w:rsidRDefault="00137811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Волкова Марина Анатольевна</w:t>
            </w:r>
            <w:r w:rsidR="00EF617F">
              <w:rPr>
                <w:bCs/>
                <w:sz w:val="24"/>
                <w:szCs w:val="24"/>
              </w:rPr>
              <w:t>, высшая</w:t>
            </w:r>
          </w:p>
        </w:tc>
        <w:tc>
          <w:tcPr>
            <w:tcW w:w="3827" w:type="dxa"/>
            <w:shd w:val="clear" w:color="auto" w:fill="auto"/>
          </w:tcPr>
          <w:p w:rsidR="00137811" w:rsidRPr="00192571" w:rsidRDefault="00963C4B" w:rsidP="00963C4B">
            <w:pPr>
              <w:pStyle w:val="a6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МАОУ </w:t>
            </w:r>
            <w:r w:rsidR="00637F56">
              <w:rPr>
                <w:bCs/>
                <w:sz w:val="24"/>
                <w:szCs w:val="24"/>
              </w:rPr>
              <w:t xml:space="preserve">СШ № </w:t>
            </w:r>
            <w:r w:rsidR="00137811" w:rsidRPr="00137811">
              <w:rPr>
                <w:bCs/>
                <w:sz w:val="24"/>
                <w:szCs w:val="24"/>
              </w:rPr>
              <w:t>143 им. Г</w:t>
            </w:r>
            <w:r>
              <w:rPr>
                <w:bCs/>
                <w:sz w:val="24"/>
                <w:szCs w:val="24"/>
              </w:rPr>
              <w:t xml:space="preserve">ероя Советского Союза Тимошенко </w:t>
            </w:r>
            <w:r w:rsidR="00137811" w:rsidRPr="00137811">
              <w:rPr>
                <w:bCs/>
                <w:sz w:val="24"/>
                <w:szCs w:val="24"/>
              </w:rPr>
              <w:t>А.В.</w:t>
            </w:r>
          </w:p>
        </w:tc>
      </w:tr>
      <w:tr w:rsidR="00137811" w:rsidRPr="00192571" w:rsidTr="00963C4B">
        <w:tc>
          <w:tcPr>
            <w:tcW w:w="812" w:type="dxa"/>
            <w:shd w:val="clear" w:color="auto" w:fill="auto"/>
          </w:tcPr>
          <w:p w:rsidR="00137811" w:rsidRPr="00192571" w:rsidRDefault="00137811" w:rsidP="00963C4B">
            <w:pPr>
              <w:pStyle w:val="a6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16:45</w:t>
            </w:r>
          </w:p>
        </w:tc>
        <w:tc>
          <w:tcPr>
            <w:tcW w:w="6701" w:type="dxa"/>
            <w:shd w:val="clear" w:color="auto" w:fill="auto"/>
          </w:tcPr>
          <w:p w:rsidR="00137811" w:rsidRPr="00BF0D47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 w:rsidRPr="00BF0D47">
              <w:rPr>
                <w:bCs/>
                <w:sz w:val="24"/>
                <w:szCs w:val="24"/>
              </w:rPr>
              <w:t xml:space="preserve">Подведение итогов. </w:t>
            </w:r>
            <w:r w:rsidR="00BB0245">
              <w:rPr>
                <w:bCs/>
                <w:sz w:val="24"/>
                <w:szCs w:val="24"/>
              </w:rPr>
              <w:t xml:space="preserve">Вручение сертификатов. </w:t>
            </w:r>
            <w:r w:rsidRPr="00BF0D47">
              <w:rPr>
                <w:bCs/>
                <w:sz w:val="24"/>
                <w:szCs w:val="24"/>
              </w:rPr>
              <w:t>Рефлексия.</w:t>
            </w:r>
            <w:r w:rsidR="00BB0245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shd w:val="clear" w:color="auto" w:fill="auto"/>
          </w:tcPr>
          <w:p w:rsidR="00137811" w:rsidRPr="00BF0D47" w:rsidRDefault="00137811" w:rsidP="00963C4B">
            <w:pPr>
              <w:pStyle w:val="ListParagraph"/>
              <w:ind w:left="0"/>
              <w:rPr>
                <w:bCs/>
                <w:sz w:val="24"/>
                <w:szCs w:val="24"/>
              </w:rPr>
            </w:pPr>
            <w:r w:rsidRPr="00BF0D47">
              <w:rPr>
                <w:bCs/>
                <w:sz w:val="24"/>
                <w:szCs w:val="24"/>
              </w:rPr>
              <w:t>Ткаченко Светлана Леонидовна</w:t>
            </w:r>
          </w:p>
        </w:tc>
        <w:tc>
          <w:tcPr>
            <w:tcW w:w="3827" w:type="dxa"/>
            <w:shd w:val="clear" w:color="auto" w:fill="auto"/>
          </w:tcPr>
          <w:p w:rsidR="00137811" w:rsidRPr="00BF0D47" w:rsidRDefault="00137811" w:rsidP="00963C4B">
            <w:pPr>
              <w:pStyle w:val="ListParagraph"/>
              <w:widowControl w:val="0"/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МКУ КИМЦ</w:t>
            </w:r>
          </w:p>
        </w:tc>
      </w:tr>
    </w:tbl>
    <w:p w:rsidR="00CA4A45" w:rsidRDefault="00CA4A45">
      <w:pPr>
        <w:tabs>
          <w:tab w:val="left" w:pos="680"/>
          <w:tab w:val="center" w:pos="4677"/>
          <w:tab w:val="left" w:pos="6220"/>
        </w:tabs>
        <w:rPr>
          <w:sz w:val="22"/>
          <w:szCs w:val="22"/>
        </w:rPr>
      </w:pPr>
    </w:p>
    <w:p w:rsidR="00CA4A45" w:rsidRDefault="00CA4A45"/>
    <w:sectPr w:rsidR="00CA4A45" w:rsidSect="00BB0245">
      <w:pgSz w:w="16838" w:h="11906" w:orient="landscape"/>
      <w:pgMar w:top="709" w:right="820" w:bottom="284" w:left="993" w:header="720" w:footer="720" w:gutter="0"/>
      <w:cols w:space="72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Arial"/>
        <w:color w:val="000000"/>
        <w:sz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FB4"/>
    <w:rsid w:val="00085AB9"/>
    <w:rsid w:val="000D6E21"/>
    <w:rsid w:val="001164B4"/>
    <w:rsid w:val="00137811"/>
    <w:rsid w:val="00192571"/>
    <w:rsid w:val="00417FB4"/>
    <w:rsid w:val="00562201"/>
    <w:rsid w:val="00637F56"/>
    <w:rsid w:val="007B0B77"/>
    <w:rsid w:val="007B3652"/>
    <w:rsid w:val="009605DB"/>
    <w:rsid w:val="00963C4B"/>
    <w:rsid w:val="009D7E4A"/>
    <w:rsid w:val="00A96604"/>
    <w:rsid w:val="00AE2844"/>
    <w:rsid w:val="00BB0245"/>
    <w:rsid w:val="00BC2B92"/>
    <w:rsid w:val="00BF0D47"/>
    <w:rsid w:val="00C01130"/>
    <w:rsid w:val="00CA4A45"/>
    <w:rsid w:val="00E67FCB"/>
    <w:rsid w:val="00E753A9"/>
    <w:rsid w:val="00EF617F"/>
    <w:rsid w:val="00FB1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line="100" w:lineRule="atLeast"/>
    </w:pPr>
    <w:rPr>
      <w:kern w:val="1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customStyle="1" w:styleId="ListLabel2">
    <w:name w:val="ListLabel 2"/>
    <w:rPr>
      <w:sz w:val="24"/>
    </w:rPr>
  </w:style>
  <w:style w:type="character" w:customStyle="1" w:styleId="ListLabel1">
    <w:name w:val="ListLabel 1"/>
    <w:rPr>
      <w:rFonts w:cs="Arial"/>
      <w:color w:val="000000"/>
      <w:sz w:val="21"/>
    </w:rPr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ListParagraph">
    <w:name w:val="List Paragraph"/>
    <w:basedOn w:val="a"/>
    <w:pPr>
      <w:ind w:left="720"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paragraph" w:customStyle="1" w:styleId="Standard">
    <w:name w:val="Standard"/>
    <w:rsid w:val="00137811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line="100" w:lineRule="atLeast"/>
    </w:pPr>
    <w:rPr>
      <w:kern w:val="1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customStyle="1" w:styleId="ListLabel2">
    <w:name w:val="ListLabel 2"/>
    <w:rPr>
      <w:sz w:val="24"/>
    </w:rPr>
  </w:style>
  <w:style w:type="character" w:customStyle="1" w:styleId="ListLabel1">
    <w:name w:val="ListLabel 1"/>
    <w:rPr>
      <w:rFonts w:cs="Arial"/>
      <w:color w:val="000000"/>
      <w:sz w:val="21"/>
    </w:rPr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ListParagraph">
    <w:name w:val="List Paragraph"/>
    <w:basedOn w:val="a"/>
    <w:pPr>
      <w:ind w:left="720"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paragraph" w:customStyle="1" w:styleId="Standard">
    <w:name w:val="Standard"/>
    <w:rsid w:val="00137811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74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КИМЦ</Company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Naymova</dc:creator>
  <cp:lastModifiedBy>gala</cp:lastModifiedBy>
  <cp:revision>2</cp:revision>
  <cp:lastPrinted>2017-11-28T07:58:00Z</cp:lastPrinted>
  <dcterms:created xsi:type="dcterms:W3CDTF">2018-02-26T06:59:00Z</dcterms:created>
  <dcterms:modified xsi:type="dcterms:W3CDTF">2018-02-26T06:59:00Z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